
<file path=[Content_Types].xml><?xml version="1.0" encoding="utf-8"?>
<Types xmlns="http://schemas.openxmlformats.org/package/2006/content-types">
  <Default Extension="png" ContentType="image/png"/>
  <Default Extension="xls" ContentType="application/vnd.ms-excel"/>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785"/>
        <w:gridCol w:w="4786"/>
      </w:tblGrid>
      <w:tr w:rsidR="00017E39" w:rsidRPr="000A6281" w:rsidTr="00017E39">
        <w:tc>
          <w:tcPr>
            <w:tcW w:w="4785" w:type="dxa"/>
            <w:shd w:val="clear" w:color="auto" w:fill="auto"/>
          </w:tcPr>
          <w:p w:rsidR="00593A17" w:rsidRPr="00017E39" w:rsidRDefault="00593A17" w:rsidP="0019123A">
            <w:pPr>
              <w:rPr>
                <w:rFonts w:ascii="Times New Roman" w:hAnsi="Times New Roman"/>
                <w:b/>
                <w:sz w:val="24"/>
                <w:szCs w:val="24"/>
              </w:rPr>
            </w:pPr>
            <w:r w:rsidRPr="00017E39">
              <w:rPr>
                <w:rFonts w:ascii="Times New Roman" w:hAnsi="Times New Roman"/>
                <w:b/>
                <w:sz w:val="24"/>
                <w:szCs w:val="24"/>
              </w:rPr>
              <w:t>РАССМОТРЕНО:</w:t>
            </w:r>
          </w:p>
          <w:p w:rsidR="00593A17" w:rsidRPr="00017E39" w:rsidRDefault="00593A17" w:rsidP="0019123A">
            <w:pPr>
              <w:rPr>
                <w:rFonts w:ascii="Times New Roman" w:hAnsi="Times New Roman"/>
                <w:sz w:val="24"/>
                <w:szCs w:val="24"/>
              </w:rPr>
            </w:pPr>
            <w:r w:rsidRPr="00017E39">
              <w:rPr>
                <w:rFonts w:ascii="Times New Roman" w:hAnsi="Times New Roman"/>
                <w:sz w:val="24"/>
                <w:szCs w:val="24"/>
              </w:rPr>
              <w:t>на заседании педагогического совета</w:t>
            </w:r>
          </w:p>
          <w:p w:rsidR="00593A17" w:rsidRPr="00017E39" w:rsidRDefault="00593A17" w:rsidP="0019123A">
            <w:pPr>
              <w:rPr>
                <w:rFonts w:ascii="Times New Roman" w:hAnsi="Times New Roman"/>
                <w:sz w:val="24"/>
                <w:szCs w:val="24"/>
              </w:rPr>
            </w:pPr>
            <w:r w:rsidRPr="00017E39">
              <w:rPr>
                <w:rFonts w:ascii="Times New Roman" w:hAnsi="Times New Roman"/>
                <w:sz w:val="24"/>
                <w:szCs w:val="24"/>
              </w:rPr>
              <w:t>от 15 апреля 2019 года,</w:t>
            </w:r>
          </w:p>
          <w:p w:rsidR="00593A17" w:rsidRPr="00017E39" w:rsidRDefault="00593A17" w:rsidP="0019123A">
            <w:pPr>
              <w:rPr>
                <w:rFonts w:ascii="Times New Roman" w:hAnsi="Times New Roman"/>
                <w:sz w:val="24"/>
                <w:szCs w:val="24"/>
              </w:rPr>
            </w:pPr>
            <w:r w:rsidRPr="00017E39">
              <w:rPr>
                <w:rFonts w:ascii="Times New Roman" w:hAnsi="Times New Roman"/>
                <w:sz w:val="24"/>
                <w:szCs w:val="24"/>
              </w:rPr>
              <w:t xml:space="preserve">Протокол № 4 </w:t>
            </w:r>
          </w:p>
        </w:tc>
        <w:tc>
          <w:tcPr>
            <w:tcW w:w="4786" w:type="dxa"/>
            <w:shd w:val="clear" w:color="auto" w:fill="auto"/>
          </w:tcPr>
          <w:p w:rsidR="00593A17" w:rsidRPr="00017E39" w:rsidRDefault="00593A17" w:rsidP="0019123A">
            <w:pPr>
              <w:rPr>
                <w:rFonts w:ascii="Times New Roman" w:hAnsi="Times New Roman"/>
                <w:b/>
                <w:sz w:val="24"/>
                <w:szCs w:val="24"/>
              </w:rPr>
            </w:pPr>
            <w:r w:rsidRPr="00017E39">
              <w:rPr>
                <w:rFonts w:ascii="Times New Roman" w:hAnsi="Times New Roman"/>
                <w:b/>
                <w:sz w:val="24"/>
                <w:szCs w:val="24"/>
              </w:rPr>
              <w:t>УТВЕРЖДАЮ:</w:t>
            </w:r>
          </w:p>
          <w:p w:rsidR="00593A17" w:rsidRPr="00017E39" w:rsidRDefault="00593A17" w:rsidP="0019123A">
            <w:pPr>
              <w:rPr>
                <w:rFonts w:ascii="Times New Roman" w:hAnsi="Times New Roman"/>
                <w:sz w:val="24"/>
                <w:szCs w:val="24"/>
              </w:rPr>
            </w:pPr>
            <w:r w:rsidRPr="00017E39">
              <w:rPr>
                <w:rFonts w:ascii="Times New Roman" w:hAnsi="Times New Roman"/>
                <w:sz w:val="24"/>
                <w:szCs w:val="24"/>
              </w:rPr>
              <w:t>Директор МАОУ «Гимназия № 1 г. Орска»</w:t>
            </w:r>
          </w:p>
          <w:p w:rsidR="00593A17" w:rsidRPr="00017E39" w:rsidRDefault="00593A17" w:rsidP="0019123A">
            <w:pPr>
              <w:rPr>
                <w:rFonts w:ascii="Times New Roman" w:hAnsi="Times New Roman"/>
                <w:sz w:val="24"/>
                <w:szCs w:val="24"/>
              </w:rPr>
            </w:pPr>
            <w:r w:rsidRPr="00017E39">
              <w:rPr>
                <w:rFonts w:ascii="Times New Roman" w:hAnsi="Times New Roman"/>
                <w:sz w:val="24"/>
                <w:szCs w:val="24"/>
              </w:rPr>
              <w:t xml:space="preserve">Приказ № </w:t>
            </w:r>
            <w:r w:rsidRPr="00017E39">
              <w:rPr>
                <w:rFonts w:ascii="Times New Roman" w:hAnsi="Times New Roman"/>
                <w:sz w:val="24"/>
                <w:szCs w:val="24"/>
              </w:rPr>
              <w:t>89</w:t>
            </w:r>
            <w:r w:rsidRPr="00017E39">
              <w:rPr>
                <w:rFonts w:ascii="Times New Roman" w:hAnsi="Times New Roman"/>
                <w:sz w:val="24"/>
                <w:szCs w:val="24"/>
              </w:rPr>
              <w:t xml:space="preserve"> от 19 апреля 2019 г. </w:t>
            </w:r>
          </w:p>
          <w:p w:rsidR="00593A17" w:rsidRPr="00017E39" w:rsidRDefault="00593A17" w:rsidP="0019123A">
            <w:pPr>
              <w:rPr>
                <w:rFonts w:ascii="Times New Roman" w:hAnsi="Times New Roman"/>
                <w:sz w:val="24"/>
                <w:szCs w:val="24"/>
              </w:rPr>
            </w:pPr>
            <w:r w:rsidRPr="00017E39">
              <w:rPr>
                <w:rFonts w:ascii="Times New Roman" w:hAnsi="Times New Roman"/>
                <w:sz w:val="24"/>
                <w:szCs w:val="24"/>
              </w:rPr>
              <w:t>Е.А.Солопов ___________________</w:t>
            </w:r>
          </w:p>
          <w:p w:rsidR="00593A17" w:rsidRPr="00017E39" w:rsidRDefault="00593A17" w:rsidP="0019123A">
            <w:pPr>
              <w:rPr>
                <w:rFonts w:ascii="Times New Roman" w:hAnsi="Times New Roman"/>
                <w:sz w:val="24"/>
                <w:szCs w:val="24"/>
              </w:rPr>
            </w:pPr>
          </w:p>
        </w:tc>
      </w:tr>
    </w:tbl>
    <w:p w:rsidR="00593A17" w:rsidRDefault="00593A17" w:rsidP="00593A17">
      <w:pPr>
        <w:rPr>
          <w:rFonts w:ascii="Times New Roman" w:hAnsi="Times New Roman"/>
          <w:sz w:val="24"/>
          <w:szCs w:val="24"/>
        </w:rPr>
      </w:pPr>
    </w:p>
    <w:p w:rsidR="00593A17" w:rsidRDefault="00593A17" w:rsidP="00593A17">
      <w:pPr>
        <w:rPr>
          <w:rFonts w:ascii="Times New Roman" w:hAnsi="Times New Roman"/>
          <w:sz w:val="24"/>
          <w:szCs w:val="24"/>
        </w:rPr>
      </w:pPr>
    </w:p>
    <w:p w:rsidR="00593A17" w:rsidRDefault="00593A17" w:rsidP="00593A17">
      <w:pPr>
        <w:rPr>
          <w:rFonts w:ascii="Times New Roman" w:hAnsi="Times New Roman"/>
          <w:sz w:val="24"/>
          <w:szCs w:val="24"/>
        </w:rPr>
      </w:pPr>
    </w:p>
    <w:p w:rsidR="00593A17" w:rsidRDefault="00593A17" w:rsidP="00593A17">
      <w:pPr>
        <w:rPr>
          <w:rFonts w:ascii="Times New Roman" w:hAnsi="Times New Roman"/>
          <w:sz w:val="24"/>
          <w:szCs w:val="24"/>
        </w:rPr>
      </w:pPr>
    </w:p>
    <w:p w:rsidR="00593A17" w:rsidRPr="003A47A5" w:rsidRDefault="00593A17" w:rsidP="00593A17">
      <w:pPr>
        <w:jc w:val="center"/>
        <w:rPr>
          <w:rFonts w:ascii="Times New Roman" w:hAnsi="Times New Roman"/>
          <w:b/>
          <w:sz w:val="56"/>
          <w:szCs w:val="56"/>
        </w:rPr>
      </w:pPr>
      <w:r w:rsidRPr="003A47A5">
        <w:rPr>
          <w:rFonts w:ascii="Times New Roman" w:hAnsi="Times New Roman"/>
          <w:b/>
          <w:sz w:val="56"/>
          <w:szCs w:val="56"/>
        </w:rPr>
        <w:t xml:space="preserve">ОТЧЁТ </w:t>
      </w:r>
    </w:p>
    <w:p w:rsidR="00593A17" w:rsidRDefault="00593A17" w:rsidP="00593A17">
      <w:pPr>
        <w:jc w:val="center"/>
        <w:rPr>
          <w:rFonts w:ascii="Times New Roman" w:hAnsi="Times New Roman"/>
          <w:b/>
          <w:sz w:val="56"/>
          <w:szCs w:val="56"/>
        </w:rPr>
      </w:pPr>
      <w:r w:rsidRPr="003A47A5">
        <w:rPr>
          <w:rFonts w:ascii="Times New Roman" w:hAnsi="Times New Roman"/>
          <w:b/>
          <w:sz w:val="56"/>
          <w:szCs w:val="56"/>
        </w:rPr>
        <w:t>по итогам самообследования муниципального автономного общеобразовательного учреждения «Гимназия № 1 г. Орска»</w:t>
      </w:r>
    </w:p>
    <w:p w:rsidR="00593A17" w:rsidRDefault="00593A17" w:rsidP="00593A17">
      <w:pPr>
        <w:jc w:val="center"/>
        <w:rPr>
          <w:rFonts w:ascii="Times New Roman" w:hAnsi="Times New Roman"/>
          <w:b/>
          <w:sz w:val="56"/>
          <w:szCs w:val="56"/>
        </w:rPr>
      </w:pPr>
    </w:p>
    <w:p w:rsidR="00593A17" w:rsidRDefault="00593A17" w:rsidP="00593A17">
      <w:pPr>
        <w:jc w:val="center"/>
        <w:rPr>
          <w:rFonts w:ascii="Times New Roman" w:hAnsi="Times New Roman"/>
          <w:b/>
          <w:sz w:val="56"/>
          <w:szCs w:val="56"/>
        </w:rPr>
      </w:pPr>
    </w:p>
    <w:p w:rsidR="00593A17" w:rsidRDefault="00593A17" w:rsidP="00593A17">
      <w:pPr>
        <w:jc w:val="center"/>
        <w:rPr>
          <w:rFonts w:ascii="Times New Roman" w:hAnsi="Times New Roman"/>
          <w:b/>
          <w:sz w:val="56"/>
          <w:szCs w:val="56"/>
        </w:rPr>
      </w:pPr>
    </w:p>
    <w:p w:rsidR="00593A17" w:rsidRDefault="00593A17" w:rsidP="00593A17">
      <w:pPr>
        <w:jc w:val="center"/>
        <w:rPr>
          <w:rFonts w:ascii="Times New Roman" w:hAnsi="Times New Roman"/>
          <w:b/>
          <w:sz w:val="56"/>
          <w:szCs w:val="56"/>
        </w:rPr>
      </w:pPr>
    </w:p>
    <w:p w:rsidR="00593A17" w:rsidRDefault="00593A17" w:rsidP="00593A17">
      <w:pPr>
        <w:jc w:val="center"/>
        <w:rPr>
          <w:rFonts w:ascii="Times New Roman" w:hAnsi="Times New Roman"/>
          <w:b/>
          <w:sz w:val="56"/>
          <w:szCs w:val="56"/>
        </w:rPr>
      </w:pPr>
    </w:p>
    <w:p w:rsidR="00593A17" w:rsidRDefault="00593A17" w:rsidP="00593A17">
      <w:pPr>
        <w:jc w:val="center"/>
        <w:rPr>
          <w:rFonts w:ascii="Times New Roman" w:hAnsi="Times New Roman"/>
          <w:b/>
          <w:sz w:val="56"/>
          <w:szCs w:val="56"/>
        </w:rPr>
      </w:pPr>
    </w:p>
    <w:p w:rsidR="00593A17" w:rsidRPr="006B36C1" w:rsidRDefault="00593A17" w:rsidP="00593A17">
      <w:pPr>
        <w:jc w:val="center"/>
        <w:rPr>
          <w:rFonts w:ascii="Times New Roman" w:hAnsi="Times New Roman"/>
          <w:sz w:val="40"/>
          <w:szCs w:val="40"/>
        </w:rPr>
      </w:pPr>
      <w:r w:rsidRPr="003A47A5">
        <w:rPr>
          <w:rFonts w:ascii="Times New Roman" w:hAnsi="Times New Roman"/>
          <w:sz w:val="40"/>
          <w:szCs w:val="40"/>
        </w:rPr>
        <w:t>201</w:t>
      </w:r>
      <w:r>
        <w:rPr>
          <w:rFonts w:ascii="Times New Roman" w:hAnsi="Times New Roman"/>
          <w:sz w:val="40"/>
          <w:szCs w:val="40"/>
        </w:rPr>
        <w:t>9</w:t>
      </w:r>
      <w:r w:rsidRPr="003A47A5">
        <w:rPr>
          <w:rFonts w:ascii="Times New Roman" w:hAnsi="Times New Roman"/>
          <w:sz w:val="40"/>
          <w:szCs w:val="40"/>
        </w:rPr>
        <w:t xml:space="preserve"> год</w:t>
      </w:r>
    </w:p>
    <w:p w:rsidR="00593A17" w:rsidRDefault="00593A17" w:rsidP="00593A17">
      <w:pPr>
        <w:jc w:val="center"/>
        <w:rPr>
          <w:rFonts w:ascii="Times New Roman" w:hAnsi="Times New Roman"/>
          <w:b/>
          <w:sz w:val="56"/>
          <w:szCs w:val="56"/>
        </w:rPr>
      </w:pPr>
    </w:p>
    <w:p w:rsidR="00593A17" w:rsidRPr="00593A17" w:rsidRDefault="00593A17" w:rsidP="00593A17">
      <w:pPr>
        <w:jc w:val="center"/>
        <w:rPr>
          <w:rFonts w:ascii="Times New Roman" w:hAnsi="Times New Roman"/>
          <w:b/>
          <w:color w:val="000000"/>
          <w:sz w:val="36"/>
          <w:szCs w:val="36"/>
        </w:rPr>
      </w:pPr>
      <w:r w:rsidRPr="00593A17">
        <w:rPr>
          <w:rFonts w:ascii="Times New Roman" w:hAnsi="Times New Roman"/>
          <w:b/>
          <w:color w:val="000000"/>
          <w:sz w:val="36"/>
          <w:szCs w:val="36"/>
        </w:rPr>
        <w:t>СОДЕРЖАНИЕ</w:t>
      </w:r>
    </w:p>
    <w:tbl>
      <w:tblPr>
        <w:tblpPr w:leftFromText="180" w:rightFromText="180" w:vertAnchor="text" w:horzAnchor="margin"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7195"/>
        <w:gridCol w:w="1316"/>
      </w:tblGrid>
      <w:tr w:rsidR="00017E39" w:rsidRPr="00AA1B84" w:rsidTr="00017E39">
        <w:tc>
          <w:tcPr>
            <w:tcW w:w="1095" w:type="dxa"/>
            <w:shd w:val="clear" w:color="auto" w:fill="auto"/>
          </w:tcPr>
          <w:p w:rsidR="00593A17" w:rsidRPr="00017E39" w:rsidRDefault="00593A17" w:rsidP="00017E39">
            <w:pPr>
              <w:jc w:val="center"/>
              <w:rPr>
                <w:rFonts w:ascii="Times New Roman" w:hAnsi="Times New Roman"/>
                <w:b/>
                <w:i/>
                <w:color w:val="000000"/>
                <w:sz w:val="24"/>
                <w:szCs w:val="24"/>
              </w:rPr>
            </w:pPr>
            <w:r w:rsidRPr="00017E39">
              <w:rPr>
                <w:rFonts w:ascii="Times New Roman" w:hAnsi="Times New Roman"/>
                <w:b/>
                <w:i/>
                <w:color w:val="000000"/>
                <w:sz w:val="24"/>
                <w:szCs w:val="24"/>
              </w:rPr>
              <w:t>№</w:t>
            </w:r>
          </w:p>
          <w:p w:rsidR="00593A17" w:rsidRPr="00017E39" w:rsidRDefault="00593A17" w:rsidP="00017E39">
            <w:pPr>
              <w:jc w:val="center"/>
              <w:rPr>
                <w:rFonts w:ascii="Times New Roman" w:hAnsi="Times New Roman"/>
                <w:b/>
                <w:i/>
                <w:color w:val="000000"/>
                <w:sz w:val="24"/>
                <w:szCs w:val="24"/>
              </w:rPr>
            </w:pPr>
            <w:r w:rsidRPr="00017E39">
              <w:rPr>
                <w:rFonts w:ascii="Times New Roman" w:hAnsi="Times New Roman"/>
                <w:b/>
                <w:i/>
                <w:color w:val="000000"/>
                <w:sz w:val="24"/>
                <w:szCs w:val="24"/>
              </w:rPr>
              <w:t>п/п</w:t>
            </w:r>
          </w:p>
        </w:tc>
        <w:tc>
          <w:tcPr>
            <w:tcW w:w="7195" w:type="dxa"/>
            <w:shd w:val="clear" w:color="auto" w:fill="auto"/>
          </w:tcPr>
          <w:p w:rsidR="00593A17" w:rsidRPr="00017E39" w:rsidRDefault="00593A17" w:rsidP="00017E39">
            <w:pPr>
              <w:jc w:val="center"/>
              <w:rPr>
                <w:rFonts w:ascii="Times New Roman" w:hAnsi="Times New Roman"/>
                <w:b/>
                <w:i/>
                <w:color w:val="000000"/>
                <w:sz w:val="24"/>
                <w:szCs w:val="24"/>
              </w:rPr>
            </w:pPr>
            <w:r w:rsidRPr="00017E39">
              <w:rPr>
                <w:rFonts w:ascii="Times New Roman" w:hAnsi="Times New Roman"/>
                <w:b/>
                <w:i/>
                <w:color w:val="000000"/>
                <w:sz w:val="24"/>
                <w:szCs w:val="24"/>
              </w:rPr>
              <w:t>название</w:t>
            </w:r>
          </w:p>
        </w:tc>
        <w:tc>
          <w:tcPr>
            <w:tcW w:w="1316" w:type="dxa"/>
            <w:shd w:val="clear" w:color="auto" w:fill="auto"/>
          </w:tcPr>
          <w:p w:rsidR="00593A17" w:rsidRPr="00017E39" w:rsidRDefault="00593A17" w:rsidP="00017E39">
            <w:pPr>
              <w:jc w:val="center"/>
              <w:rPr>
                <w:rFonts w:ascii="Times New Roman" w:hAnsi="Times New Roman"/>
                <w:b/>
                <w:i/>
                <w:color w:val="000000"/>
                <w:sz w:val="24"/>
                <w:szCs w:val="24"/>
              </w:rPr>
            </w:pPr>
            <w:r w:rsidRPr="00017E39">
              <w:rPr>
                <w:rFonts w:ascii="Times New Roman" w:hAnsi="Times New Roman"/>
                <w:b/>
                <w:i/>
                <w:color w:val="000000"/>
                <w:sz w:val="24"/>
                <w:szCs w:val="24"/>
              </w:rPr>
              <w:t>страницы</w:t>
            </w:r>
          </w:p>
        </w:tc>
      </w:tr>
      <w:tr w:rsidR="00017E39" w:rsidRPr="00AA1B84" w:rsidTr="00017E39">
        <w:tc>
          <w:tcPr>
            <w:tcW w:w="1095" w:type="dxa"/>
            <w:shd w:val="clear" w:color="auto" w:fill="auto"/>
          </w:tcPr>
          <w:p w:rsidR="00593A17" w:rsidRPr="00017E39" w:rsidRDefault="00593A17" w:rsidP="00017E39">
            <w:pPr>
              <w:rPr>
                <w:rFonts w:ascii="Times New Roman" w:hAnsi="Times New Roman"/>
                <w:b/>
                <w:color w:val="000000"/>
                <w:sz w:val="24"/>
                <w:szCs w:val="24"/>
                <w:lang w:val="en-US"/>
              </w:rPr>
            </w:pPr>
            <w:r w:rsidRPr="00017E39">
              <w:rPr>
                <w:rFonts w:ascii="Times New Roman" w:hAnsi="Times New Roman"/>
                <w:b/>
                <w:color w:val="000000"/>
                <w:sz w:val="24"/>
                <w:szCs w:val="24"/>
                <w:lang w:val="en-US"/>
              </w:rPr>
              <w:t>I.</w:t>
            </w:r>
          </w:p>
        </w:tc>
        <w:tc>
          <w:tcPr>
            <w:tcW w:w="7195" w:type="dxa"/>
            <w:shd w:val="clear" w:color="auto" w:fill="auto"/>
          </w:tcPr>
          <w:p w:rsidR="00593A17" w:rsidRPr="00017E39" w:rsidRDefault="00593A17" w:rsidP="00017E39">
            <w:pPr>
              <w:jc w:val="both"/>
              <w:rPr>
                <w:rFonts w:ascii="Times New Roman" w:hAnsi="Times New Roman"/>
                <w:b/>
                <w:color w:val="000000"/>
                <w:sz w:val="24"/>
                <w:szCs w:val="24"/>
              </w:rPr>
            </w:pPr>
            <w:r w:rsidRPr="00017E39">
              <w:rPr>
                <w:rFonts w:ascii="Times New Roman" w:hAnsi="Times New Roman"/>
                <w:b/>
                <w:color w:val="000000"/>
                <w:sz w:val="24"/>
                <w:szCs w:val="24"/>
              </w:rPr>
              <w:t xml:space="preserve">Качественный анализ деятельности педагогического коллектива за </w:t>
            </w:r>
            <w:r w:rsidRPr="00017E39">
              <w:rPr>
                <w:rFonts w:ascii="Times New Roman" w:hAnsi="Times New Roman"/>
                <w:b/>
                <w:color w:val="000000"/>
                <w:sz w:val="24"/>
                <w:szCs w:val="24"/>
              </w:rPr>
              <w:t>2018</w:t>
            </w:r>
            <w:r w:rsidRPr="00017E39">
              <w:rPr>
                <w:rFonts w:ascii="Times New Roman" w:hAnsi="Times New Roman"/>
                <w:b/>
                <w:color w:val="000000"/>
                <w:sz w:val="24"/>
                <w:szCs w:val="24"/>
              </w:rPr>
              <w:t>-й год:</w:t>
            </w:r>
          </w:p>
        </w:tc>
        <w:tc>
          <w:tcPr>
            <w:tcW w:w="1316" w:type="dxa"/>
            <w:shd w:val="clear" w:color="auto" w:fill="auto"/>
          </w:tcPr>
          <w:p w:rsidR="00593A17" w:rsidRPr="00017E39" w:rsidRDefault="00593A17" w:rsidP="00017E39">
            <w:pPr>
              <w:rPr>
                <w:rFonts w:ascii="Times New Roman" w:hAnsi="Times New Roman"/>
                <w:color w:val="000000"/>
                <w:sz w:val="24"/>
                <w:szCs w:val="24"/>
              </w:rPr>
            </w:pPr>
          </w:p>
        </w:tc>
      </w:tr>
      <w:tr w:rsidR="00017E39" w:rsidRPr="00AA1B84" w:rsidTr="00017E39">
        <w:tc>
          <w:tcPr>
            <w:tcW w:w="1095"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1.1</w:t>
            </w:r>
          </w:p>
        </w:tc>
        <w:tc>
          <w:tcPr>
            <w:tcW w:w="7195" w:type="dxa"/>
            <w:shd w:val="clear" w:color="auto" w:fill="auto"/>
          </w:tcPr>
          <w:p w:rsidR="00593A17" w:rsidRPr="00017E39" w:rsidRDefault="00593A17" w:rsidP="00017E39">
            <w:pPr>
              <w:jc w:val="both"/>
              <w:rPr>
                <w:rFonts w:ascii="Times New Roman" w:hAnsi="Times New Roman"/>
                <w:color w:val="000000"/>
                <w:sz w:val="24"/>
                <w:szCs w:val="24"/>
              </w:rPr>
            </w:pPr>
            <w:r w:rsidRPr="00017E39">
              <w:rPr>
                <w:rFonts w:ascii="Times New Roman" w:hAnsi="Times New Roman"/>
                <w:color w:val="000000"/>
                <w:sz w:val="24"/>
                <w:szCs w:val="24"/>
              </w:rPr>
              <w:t>Введение</w:t>
            </w:r>
          </w:p>
        </w:tc>
        <w:tc>
          <w:tcPr>
            <w:tcW w:w="1316"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1</w:t>
            </w:r>
          </w:p>
        </w:tc>
      </w:tr>
      <w:tr w:rsidR="00017E39" w:rsidRPr="00AA1B84" w:rsidTr="00017E39">
        <w:tc>
          <w:tcPr>
            <w:tcW w:w="1095"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1.2</w:t>
            </w:r>
          </w:p>
        </w:tc>
        <w:tc>
          <w:tcPr>
            <w:tcW w:w="7195" w:type="dxa"/>
            <w:shd w:val="clear" w:color="auto" w:fill="auto"/>
          </w:tcPr>
          <w:p w:rsidR="00593A17" w:rsidRPr="00017E39" w:rsidRDefault="00593A17" w:rsidP="00017E39">
            <w:pPr>
              <w:jc w:val="both"/>
              <w:rPr>
                <w:rFonts w:ascii="Times New Roman" w:hAnsi="Times New Roman"/>
                <w:color w:val="000000"/>
                <w:sz w:val="24"/>
                <w:szCs w:val="24"/>
              </w:rPr>
            </w:pPr>
            <w:r w:rsidRPr="00017E39">
              <w:rPr>
                <w:rFonts w:ascii="Times New Roman" w:hAnsi="Times New Roman"/>
                <w:color w:val="000000"/>
                <w:sz w:val="24"/>
                <w:szCs w:val="24"/>
              </w:rPr>
              <w:t>Общие сведения о гимназии</w:t>
            </w:r>
          </w:p>
        </w:tc>
        <w:tc>
          <w:tcPr>
            <w:tcW w:w="1316"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1-2</w:t>
            </w:r>
          </w:p>
        </w:tc>
      </w:tr>
      <w:tr w:rsidR="00017E39" w:rsidRPr="00AA1B84" w:rsidTr="00017E39">
        <w:tc>
          <w:tcPr>
            <w:tcW w:w="1095"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1.3</w:t>
            </w:r>
          </w:p>
        </w:tc>
        <w:tc>
          <w:tcPr>
            <w:tcW w:w="7195" w:type="dxa"/>
            <w:shd w:val="clear" w:color="auto" w:fill="auto"/>
          </w:tcPr>
          <w:p w:rsidR="00593A17" w:rsidRPr="00017E39" w:rsidRDefault="00593A17" w:rsidP="00017E39">
            <w:pPr>
              <w:jc w:val="both"/>
              <w:rPr>
                <w:rFonts w:ascii="Times New Roman" w:hAnsi="Times New Roman"/>
                <w:color w:val="000000"/>
                <w:sz w:val="24"/>
                <w:szCs w:val="24"/>
              </w:rPr>
            </w:pPr>
            <w:r w:rsidRPr="00017E39">
              <w:rPr>
                <w:rFonts w:ascii="Times New Roman" w:hAnsi="Times New Roman"/>
                <w:color w:val="000000"/>
                <w:sz w:val="24"/>
                <w:szCs w:val="24"/>
              </w:rPr>
              <w:t>Обеспечение безопасности образовательного процесса</w:t>
            </w:r>
          </w:p>
        </w:tc>
        <w:tc>
          <w:tcPr>
            <w:tcW w:w="1316"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2-3</w:t>
            </w:r>
          </w:p>
        </w:tc>
      </w:tr>
      <w:tr w:rsidR="00017E39" w:rsidRPr="00AA1B84" w:rsidTr="00017E39">
        <w:tc>
          <w:tcPr>
            <w:tcW w:w="1095"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1.4</w:t>
            </w:r>
          </w:p>
        </w:tc>
        <w:tc>
          <w:tcPr>
            <w:tcW w:w="7195" w:type="dxa"/>
            <w:shd w:val="clear" w:color="auto" w:fill="auto"/>
          </w:tcPr>
          <w:p w:rsidR="00593A17" w:rsidRPr="00017E39" w:rsidRDefault="00593A17" w:rsidP="00017E39">
            <w:pPr>
              <w:jc w:val="both"/>
              <w:rPr>
                <w:rFonts w:ascii="Times New Roman" w:hAnsi="Times New Roman"/>
                <w:color w:val="000000"/>
                <w:sz w:val="24"/>
                <w:szCs w:val="24"/>
              </w:rPr>
            </w:pPr>
            <w:r w:rsidRPr="00017E39">
              <w:rPr>
                <w:rFonts w:ascii="Times New Roman" w:hAnsi="Times New Roman"/>
                <w:color w:val="000000"/>
                <w:sz w:val="24"/>
                <w:szCs w:val="24"/>
              </w:rPr>
              <w:t>Состояние здоровья обучающихся</w:t>
            </w:r>
          </w:p>
        </w:tc>
        <w:tc>
          <w:tcPr>
            <w:tcW w:w="1316"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3-5</w:t>
            </w:r>
          </w:p>
        </w:tc>
      </w:tr>
      <w:tr w:rsidR="00017E39" w:rsidRPr="00AA1B84" w:rsidTr="00017E39">
        <w:tc>
          <w:tcPr>
            <w:tcW w:w="1095"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1.5</w:t>
            </w:r>
          </w:p>
        </w:tc>
        <w:tc>
          <w:tcPr>
            <w:tcW w:w="7195" w:type="dxa"/>
            <w:shd w:val="clear" w:color="auto" w:fill="auto"/>
          </w:tcPr>
          <w:p w:rsidR="00593A17" w:rsidRPr="00017E39" w:rsidRDefault="00593A17" w:rsidP="00017E39">
            <w:pPr>
              <w:jc w:val="both"/>
              <w:rPr>
                <w:rFonts w:ascii="Times New Roman" w:hAnsi="Times New Roman"/>
                <w:color w:val="000000"/>
                <w:sz w:val="24"/>
                <w:szCs w:val="24"/>
              </w:rPr>
            </w:pPr>
            <w:r w:rsidRPr="00017E39">
              <w:rPr>
                <w:rFonts w:ascii="Times New Roman" w:hAnsi="Times New Roman"/>
                <w:color w:val="000000"/>
                <w:sz w:val="24"/>
                <w:szCs w:val="24"/>
              </w:rPr>
              <w:t>Содержание и качество подготовки обучающихся</w:t>
            </w:r>
          </w:p>
        </w:tc>
        <w:tc>
          <w:tcPr>
            <w:tcW w:w="1316"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5-9</w:t>
            </w:r>
          </w:p>
        </w:tc>
      </w:tr>
      <w:tr w:rsidR="00017E39" w:rsidRPr="00AA1B84" w:rsidTr="00017E39">
        <w:tc>
          <w:tcPr>
            <w:tcW w:w="1095"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1.6</w:t>
            </w:r>
          </w:p>
        </w:tc>
        <w:tc>
          <w:tcPr>
            <w:tcW w:w="7195" w:type="dxa"/>
            <w:shd w:val="clear" w:color="auto" w:fill="auto"/>
          </w:tcPr>
          <w:p w:rsidR="00593A17" w:rsidRPr="00017E39" w:rsidRDefault="00593A17" w:rsidP="00017E39">
            <w:pPr>
              <w:jc w:val="both"/>
              <w:rPr>
                <w:rFonts w:ascii="Times New Roman" w:hAnsi="Times New Roman"/>
                <w:color w:val="000000"/>
                <w:sz w:val="24"/>
                <w:szCs w:val="24"/>
              </w:rPr>
            </w:pPr>
            <w:r w:rsidRPr="00017E39">
              <w:rPr>
                <w:rFonts w:ascii="Times New Roman" w:hAnsi="Times New Roman"/>
                <w:color w:val="000000"/>
                <w:sz w:val="24"/>
                <w:szCs w:val="24"/>
              </w:rPr>
              <w:t>Организация учебного процесса, востребованности выпускников</w:t>
            </w:r>
          </w:p>
        </w:tc>
        <w:tc>
          <w:tcPr>
            <w:tcW w:w="1316"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9-11</w:t>
            </w:r>
          </w:p>
        </w:tc>
      </w:tr>
      <w:tr w:rsidR="00017E39" w:rsidRPr="00AA1B84" w:rsidTr="00017E39">
        <w:tc>
          <w:tcPr>
            <w:tcW w:w="1095"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1.7</w:t>
            </w:r>
          </w:p>
        </w:tc>
        <w:tc>
          <w:tcPr>
            <w:tcW w:w="7195" w:type="dxa"/>
            <w:shd w:val="clear" w:color="auto" w:fill="auto"/>
          </w:tcPr>
          <w:p w:rsidR="00593A17" w:rsidRPr="00017E39" w:rsidRDefault="00593A17" w:rsidP="00017E39">
            <w:pPr>
              <w:jc w:val="both"/>
              <w:rPr>
                <w:rFonts w:ascii="Times New Roman" w:hAnsi="Times New Roman"/>
                <w:color w:val="000000"/>
                <w:sz w:val="24"/>
                <w:szCs w:val="24"/>
              </w:rPr>
            </w:pPr>
            <w:r w:rsidRPr="00017E39">
              <w:rPr>
                <w:rFonts w:ascii="Times New Roman" w:hAnsi="Times New Roman"/>
                <w:color w:val="000000"/>
                <w:sz w:val="24"/>
                <w:szCs w:val="24"/>
              </w:rPr>
              <w:t>Функционирование внутренней системы оценки качества образования</w:t>
            </w:r>
          </w:p>
        </w:tc>
        <w:tc>
          <w:tcPr>
            <w:tcW w:w="1316"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11-26</w:t>
            </w:r>
          </w:p>
        </w:tc>
      </w:tr>
      <w:tr w:rsidR="00017E39" w:rsidRPr="00AA1B84" w:rsidTr="00017E39">
        <w:tc>
          <w:tcPr>
            <w:tcW w:w="1095"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1.8</w:t>
            </w:r>
          </w:p>
        </w:tc>
        <w:tc>
          <w:tcPr>
            <w:tcW w:w="7195" w:type="dxa"/>
            <w:shd w:val="clear" w:color="auto" w:fill="auto"/>
          </w:tcPr>
          <w:p w:rsidR="00593A17" w:rsidRPr="00017E39" w:rsidRDefault="00593A17" w:rsidP="00017E39">
            <w:pPr>
              <w:jc w:val="both"/>
              <w:rPr>
                <w:rFonts w:ascii="Times New Roman" w:hAnsi="Times New Roman"/>
                <w:color w:val="000000"/>
                <w:sz w:val="24"/>
                <w:szCs w:val="24"/>
              </w:rPr>
            </w:pPr>
            <w:r w:rsidRPr="00017E39">
              <w:rPr>
                <w:rFonts w:ascii="Times New Roman" w:hAnsi="Times New Roman"/>
                <w:color w:val="000000"/>
                <w:sz w:val="24"/>
                <w:szCs w:val="24"/>
              </w:rPr>
              <w:t>Качество учебно-методического обеспечения</w:t>
            </w:r>
          </w:p>
        </w:tc>
        <w:tc>
          <w:tcPr>
            <w:tcW w:w="1316"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26-27</w:t>
            </w:r>
          </w:p>
        </w:tc>
      </w:tr>
      <w:tr w:rsidR="00017E39" w:rsidRPr="00AA1B84" w:rsidTr="00017E39">
        <w:tc>
          <w:tcPr>
            <w:tcW w:w="1095"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1.9</w:t>
            </w:r>
          </w:p>
        </w:tc>
        <w:tc>
          <w:tcPr>
            <w:tcW w:w="7195" w:type="dxa"/>
            <w:shd w:val="clear" w:color="auto" w:fill="auto"/>
          </w:tcPr>
          <w:p w:rsidR="00593A17" w:rsidRPr="00017E39" w:rsidRDefault="00593A17" w:rsidP="00017E39">
            <w:pPr>
              <w:jc w:val="both"/>
              <w:rPr>
                <w:rFonts w:ascii="Times New Roman" w:hAnsi="Times New Roman"/>
                <w:color w:val="000000"/>
                <w:sz w:val="24"/>
                <w:szCs w:val="24"/>
              </w:rPr>
            </w:pPr>
            <w:r w:rsidRPr="00017E39">
              <w:rPr>
                <w:rFonts w:ascii="Times New Roman" w:hAnsi="Times New Roman"/>
                <w:color w:val="000000"/>
                <w:sz w:val="24"/>
                <w:szCs w:val="24"/>
              </w:rPr>
              <w:t>Качество кадрового обеспечения и качество работы с молодыми специалистами</w:t>
            </w:r>
          </w:p>
        </w:tc>
        <w:tc>
          <w:tcPr>
            <w:tcW w:w="1316"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27-29</w:t>
            </w:r>
          </w:p>
        </w:tc>
      </w:tr>
      <w:tr w:rsidR="00017E39" w:rsidRPr="00AA1B84" w:rsidTr="00017E39">
        <w:tc>
          <w:tcPr>
            <w:tcW w:w="1095"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1.10</w:t>
            </w:r>
          </w:p>
        </w:tc>
        <w:tc>
          <w:tcPr>
            <w:tcW w:w="7195" w:type="dxa"/>
            <w:shd w:val="clear" w:color="auto" w:fill="auto"/>
          </w:tcPr>
          <w:p w:rsidR="00593A17" w:rsidRPr="00017E39" w:rsidRDefault="00593A17" w:rsidP="00017E39">
            <w:pPr>
              <w:jc w:val="both"/>
              <w:rPr>
                <w:rFonts w:ascii="Times New Roman" w:hAnsi="Times New Roman"/>
                <w:color w:val="000000"/>
                <w:sz w:val="24"/>
                <w:szCs w:val="24"/>
              </w:rPr>
            </w:pPr>
            <w:r w:rsidRPr="00017E39">
              <w:rPr>
                <w:rFonts w:ascii="Times New Roman" w:hAnsi="Times New Roman"/>
                <w:color w:val="000000"/>
                <w:sz w:val="24"/>
                <w:szCs w:val="24"/>
              </w:rPr>
              <w:t>Качество методической деятельности</w:t>
            </w:r>
          </w:p>
        </w:tc>
        <w:tc>
          <w:tcPr>
            <w:tcW w:w="1316"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29-30</w:t>
            </w:r>
          </w:p>
        </w:tc>
      </w:tr>
      <w:tr w:rsidR="00017E39" w:rsidRPr="00AA1B84" w:rsidTr="00017E39">
        <w:tc>
          <w:tcPr>
            <w:tcW w:w="1095"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1.11</w:t>
            </w:r>
          </w:p>
        </w:tc>
        <w:tc>
          <w:tcPr>
            <w:tcW w:w="7195" w:type="dxa"/>
            <w:shd w:val="clear" w:color="auto" w:fill="auto"/>
          </w:tcPr>
          <w:p w:rsidR="00593A17" w:rsidRPr="00017E39" w:rsidRDefault="00593A17" w:rsidP="00017E39">
            <w:pPr>
              <w:jc w:val="both"/>
              <w:rPr>
                <w:rFonts w:ascii="Times New Roman" w:hAnsi="Times New Roman"/>
                <w:color w:val="000000"/>
                <w:sz w:val="24"/>
                <w:szCs w:val="24"/>
              </w:rPr>
            </w:pPr>
            <w:r w:rsidRPr="00017E39">
              <w:rPr>
                <w:rFonts w:ascii="Times New Roman" w:hAnsi="Times New Roman"/>
                <w:color w:val="000000"/>
                <w:sz w:val="24"/>
                <w:szCs w:val="24"/>
              </w:rPr>
              <w:t>Качество работы с одарёнными детьми</w:t>
            </w:r>
          </w:p>
        </w:tc>
        <w:tc>
          <w:tcPr>
            <w:tcW w:w="1316"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31-33</w:t>
            </w:r>
          </w:p>
        </w:tc>
      </w:tr>
      <w:tr w:rsidR="00017E39" w:rsidRPr="00AA1B84" w:rsidTr="00017E39">
        <w:tc>
          <w:tcPr>
            <w:tcW w:w="1095"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1.12</w:t>
            </w:r>
          </w:p>
        </w:tc>
        <w:tc>
          <w:tcPr>
            <w:tcW w:w="7195" w:type="dxa"/>
            <w:shd w:val="clear" w:color="auto" w:fill="auto"/>
          </w:tcPr>
          <w:p w:rsidR="00593A17" w:rsidRPr="00017E39" w:rsidRDefault="00593A17" w:rsidP="00017E39">
            <w:pPr>
              <w:jc w:val="both"/>
              <w:rPr>
                <w:rFonts w:ascii="Times New Roman" w:hAnsi="Times New Roman"/>
                <w:color w:val="000000"/>
                <w:sz w:val="24"/>
                <w:szCs w:val="24"/>
              </w:rPr>
            </w:pPr>
            <w:r w:rsidRPr="00017E39">
              <w:rPr>
                <w:rFonts w:ascii="Times New Roman" w:hAnsi="Times New Roman"/>
                <w:color w:val="000000"/>
                <w:sz w:val="24"/>
                <w:szCs w:val="24"/>
              </w:rPr>
              <w:t>Качество воспитательной работы</w:t>
            </w:r>
          </w:p>
        </w:tc>
        <w:tc>
          <w:tcPr>
            <w:tcW w:w="1316"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33-42</w:t>
            </w:r>
          </w:p>
        </w:tc>
      </w:tr>
      <w:tr w:rsidR="00017E39" w:rsidRPr="00AA1B84" w:rsidTr="00017E39">
        <w:tc>
          <w:tcPr>
            <w:tcW w:w="1095"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1.13</w:t>
            </w:r>
          </w:p>
        </w:tc>
        <w:tc>
          <w:tcPr>
            <w:tcW w:w="7195" w:type="dxa"/>
            <w:shd w:val="clear" w:color="auto" w:fill="auto"/>
          </w:tcPr>
          <w:p w:rsidR="00593A17" w:rsidRPr="00017E39" w:rsidRDefault="00593A17" w:rsidP="00017E39">
            <w:pPr>
              <w:jc w:val="both"/>
              <w:rPr>
                <w:rFonts w:ascii="Times New Roman" w:hAnsi="Times New Roman"/>
                <w:color w:val="000000"/>
                <w:sz w:val="24"/>
                <w:szCs w:val="24"/>
              </w:rPr>
            </w:pPr>
            <w:r w:rsidRPr="00017E39">
              <w:rPr>
                <w:rFonts w:ascii="Times New Roman" w:hAnsi="Times New Roman"/>
                <w:color w:val="000000"/>
                <w:sz w:val="24"/>
                <w:szCs w:val="24"/>
              </w:rPr>
              <w:t>Качество психолого-педагогического сопровождения</w:t>
            </w:r>
          </w:p>
        </w:tc>
        <w:tc>
          <w:tcPr>
            <w:tcW w:w="1316"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42-47</w:t>
            </w:r>
          </w:p>
        </w:tc>
      </w:tr>
      <w:tr w:rsidR="00017E39" w:rsidRPr="00AA1B84" w:rsidTr="00017E39">
        <w:tc>
          <w:tcPr>
            <w:tcW w:w="1095"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1.14</w:t>
            </w:r>
          </w:p>
        </w:tc>
        <w:tc>
          <w:tcPr>
            <w:tcW w:w="7195" w:type="dxa"/>
            <w:shd w:val="clear" w:color="auto" w:fill="auto"/>
          </w:tcPr>
          <w:p w:rsidR="00593A17" w:rsidRPr="00017E39" w:rsidRDefault="00593A17" w:rsidP="00017E39">
            <w:pPr>
              <w:jc w:val="both"/>
              <w:rPr>
                <w:rFonts w:ascii="Times New Roman" w:hAnsi="Times New Roman"/>
                <w:color w:val="000000"/>
                <w:sz w:val="24"/>
                <w:szCs w:val="24"/>
              </w:rPr>
            </w:pPr>
            <w:r w:rsidRPr="00017E39">
              <w:rPr>
                <w:rFonts w:ascii="Times New Roman" w:hAnsi="Times New Roman"/>
                <w:color w:val="000000"/>
                <w:sz w:val="24"/>
                <w:szCs w:val="24"/>
              </w:rPr>
              <w:t>Качество социально-профилактического сопровождения</w:t>
            </w:r>
          </w:p>
        </w:tc>
        <w:tc>
          <w:tcPr>
            <w:tcW w:w="1316"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47-50</w:t>
            </w:r>
          </w:p>
        </w:tc>
      </w:tr>
      <w:tr w:rsidR="00017E39" w:rsidRPr="00AA1B84" w:rsidTr="00017E39">
        <w:tc>
          <w:tcPr>
            <w:tcW w:w="1095"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1.15</w:t>
            </w:r>
          </w:p>
        </w:tc>
        <w:tc>
          <w:tcPr>
            <w:tcW w:w="7195" w:type="dxa"/>
            <w:shd w:val="clear" w:color="auto" w:fill="auto"/>
          </w:tcPr>
          <w:p w:rsidR="00593A17" w:rsidRPr="00017E39" w:rsidRDefault="00593A17" w:rsidP="00017E39">
            <w:pPr>
              <w:jc w:val="both"/>
              <w:rPr>
                <w:rFonts w:ascii="Times New Roman" w:hAnsi="Times New Roman"/>
                <w:color w:val="000000"/>
                <w:sz w:val="24"/>
                <w:szCs w:val="24"/>
              </w:rPr>
            </w:pPr>
            <w:r w:rsidRPr="00017E39">
              <w:rPr>
                <w:rFonts w:ascii="Times New Roman" w:hAnsi="Times New Roman"/>
                <w:color w:val="000000"/>
                <w:sz w:val="24"/>
                <w:szCs w:val="24"/>
              </w:rPr>
              <w:t>Качество библиотечно-информационного обеспечения</w:t>
            </w:r>
          </w:p>
        </w:tc>
        <w:tc>
          <w:tcPr>
            <w:tcW w:w="1316"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50-53</w:t>
            </w:r>
          </w:p>
        </w:tc>
      </w:tr>
      <w:tr w:rsidR="00017E39" w:rsidRPr="00AA1B84" w:rsidTr="00017E39">
        <w:tc>
          <w:tcPr>
            <w:tcW w:w="1095"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1.16</w:t>
            </w:r>
          </w:p>
        </w:tc>
        <w:tc>
          <w:tcPr>
            <w:tcW w:w="7195" w:type="dxa"/>
            <w:shd w:val="clear" w:color="auto" w:fill="auto"/>
          </w:tcPr>
          <w:p w:rsidR="00593A17" w:rsidRPr="00017E39" w:rsidRDefault="00593A17" w:rsidP="00017E39">
            <w:pPr>
              <w:jc w:val="both"/>
              <w:rPr>
                <w:rFonts w:ascii="Times New Roman" w:hAnsi="Times New Roman"/>
                <w:color w:val="000000"/>
                <w:sz w:val="24"/>
                <w:szCs w:val="24"/>
              </w:rPr>
            </w:pPr>
            <w:r w:rsidRPr="00017E39">
              <w:rPr>
                <w:rFonts w:ascii="Times New Roman" w:hAnsi="Times New Roman"/>
                <w:color w:val="000000"/>
                <w:sz w:val="24"/>
                <w:szCs w:val="24"/>
              </w:rPr>
              <w:t>Качество материально-технической базы</w:t>
            </w:r>
          </w:p>
        </w:tc>
        <w:tc>
          <w:tcPr>
            <w:tcW w:w="1316"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53-55</w:t>
            </w:r>
          </w:p>
        </w:tc>
      </w:tr>
      <w:tr w:rsidR="00017E39" w:rsidRPr="00AA1B84" w:rsidTr="00017E39">
        <w:tc>
          <w:tcPr>
            <w:tcW w:w="1095"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1.17</w:t>
            </w:r>
          </w:p>
        </w:tc>
        <w:tc>
          <w:tcPr>
            <w:tcW w:w="7195" w:type="dxa"/>
            <w:shd w:val="clear" w:color="auto" w:fill="auto"/>
          </w:tcPr>
          <w:p w:rsidR="00593A17" w:rsidRPr="00017E39" w:rsidRDefault="00593A17" w:rsidP="00017E39">
            <w:pPr>
              <w:jc w:val="both"/>
              <w:rPr>
                <w:rFonts w:ascii="Times New Roman" w:hAnsi="Times New Roman"/>
                <w:color w:val="000000"/>
                <w:sz w:val="24"/>
                <w:szCs w:val="24"/>
              </w:rPr>
            </w:pPr>
            <w:r w:rsidRPr="00017E39">
              <w:rPr>
                <w:rFonts w:ascii="Times New Roman" w:hAnsi="Times New Roman"/>
                <w:color w:val="000000"/>
                <w:sz w:val="24"/>
                <w:szCs w:val="24"/>
              </w:rPr>
              <w:t>Цель, задачи на 2018-2019</w:t>
            </w:r>
            <w:r w:rsidRPr="00017E39">
              <w:rPr>
                <w:rFonts w:ascii="Times New Roman" w:hAnsi="Times New Roman"/>
                <w:color w:val="000000"/>
                <w:sz w:val="24"/>
                <w:szCs w:val="24"/>
              </w:rPr>
              <w:t xml:space="preserve"> учебный год</w:t>
            </w:r>
          </w:p>
        </w:tc>
        <w:tc>
          <w:tcPr>
            <w:tcW w:w="1316"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55</w:t>
            </w:r>
          </w:p>
        </w:tc>
      </w:tr>
      <w:tr w:rsidR="00017E39" w:rsidRPr="00AA1B84" w:rsidTr="00017E39">
        <w:tc>
          <w:tcPr>
            <w:tcW w:w="1095"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1.18</w:t>
            </w:r>
          </w:p>
        </w:tc>
        <w:tc>
          <w:tcPr>
            <w:tcW w:w="7195" w:type="dxa"/>
            <w:shd w:val="clear" w:color="auto" w:fill="auto"/>
          </w:tcPr>
          <w:p w:rsidR="00593A17" w:rsidRPr="00017E39" w:rsidRDefault="00593A17" w:rsidP="00017E39">
            <w:pPr>
              <w:jc w:val="both"/>
              <w:rPr>
                <w:rFonts w:ascii="Times New Roman" w:hAnsi="Times New Roman"/>
                <w:color w:val="000000"/>
                <w:sz w:val="24"/>
                <w:szCs w:val="24"/>
              </w:rPr>
            </w:pPr>
            <w:r w:rsidRPr="00017E39">
              <w:rPr>
                <w:rFonts w:ascii="Times New Roman" w:hAnsi="Times New Roman"/>
                <w:color w:val="000000"/>
                <w:sz w:val="24"/>
                <w:szCs w:val="24"/>
              </w:rPr>
              <w:t>Приложение 1. Анализ показателей деятельности ОУ</w:t>
            </w:r>
          </w:p>
        </w:tc>
        <w:tc>
          <w:tcPr>
            <w:tcW w:w="1316" w:type="dxa"/>
            <w:shd w:val="clear" w:color="auto" w:fill="auto"/>
          </w:tcPr>
          <w:p w:rsidR="00593A17" w:rsidRPr="00017E39" w:rsidRDefault="00593A17" w:rsidP="00017E39">
            <w:pPr>
              <w:rPr>
                <w:rFonts w:ascii="Times New Roman" w:hAnsi="Times New Roman"/>
                <w:color w:val="000000"/>
                <w:sz w:val="24"/>
                <w:szCs w:val="24"/>
              </w:rPr>
            </w:pPr>
            <w:r w:rsidRPr="00017E39">
              <w:rPr>
                <w:rFonts w:ascii="Times New Roman" w:hAnsi="Times New Roman"/>
                <w:color w:val="000000"/>
                <w:sz w:val="24"/>
                <w:szCs w:val="24"/>
              </w:rPr>
              <w:t>56-58</w:t>
            </w:r>
          </w:p>
        </w:tc>
      </w:tr>
    </w:tbl>
    <w:p w:rsidR="00593A17" w:rsidRDefault="00593A17" w:rsidP="00593A17">
      <w:pPr>
        <w:jc w:val="center"/>
        <w:rPr>
          <w:rFonts w:ascii="Times New Roman" w:hAnsi="Times New Roman"/>
          <w:b/>
          <w:sz w:val="56"/>
          <w:szCs w:val="56"/>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593A17" w:rsidRDefault="00593A17" w:rsidP="006E6C75">
      <w:pPr>
        <w:spacing w:after="0" w:line="240" w:lineRule="auto"/>
        <w:jc w:val="center"/>
        <w:rPr>
          <w:rFonts w:ascii="Times New Roman" w:hAnsi="Times New Roman"/>
          <w:b/>
          <w:sz w:val="24"/>
          <w:szCs w:val="24"/>
        </w:rPr>
      </w:pPr>
    </w:p>
    <w:p w:rsidR="00660D13" w:rsidRPr="00AA4C08" w:rsidRDefault="00660D13" w:rsidP="006E6C75">
      <w:pPr>
        <w:spacing w:after="0" w:line="240" w:lineRule="auto"/>
        <w:jc w:val="center"/>
        <w:rPr>
          <w:rFonts w:ascii="Times New Roman" w:hAnsi="Times New Roman"/>
          <w:b/>
          <w:sz w:val="24"/>
          <w:szCs w:val="24"/>
        </w:rPr>
      </w:pPr>
      <w:r w:rsidRPr="00AA4C08">
        <w:rPr>
          <w:rFonts w:ascii="Times New Roman" w:hAnsi="Times New Roman"/>
          <w:b/>
          <w:sz w:val="24"/>
          <w:szCs w:val="24"/>
        </w:rPr>
        <w:lastRenderedPageBreak/>
        <w:t>Введение</w:t>
      </w:r>
    </w:p>
    <w:p w:rsidR="00660D13" w:rsidRPr="004E7FE5" w:rsidRDefault="00660D13" w:rsidP="006E6C75">
      <w:pPr>
        <w:spacing w:after="0" w:line="240" w:lineRule="auto"/>
        <w:ind w:firstLine="708"/>
        <w:jc w:val="both"/>
        <w:rPr>
          <w:rFonts w:ascii="Times New Roman" w:hAnsi="Times New Roman"/>
          <w:sz w:val="24"/>
          <w:szCs w:val="24"/>
        </w:rPr>
      </w:pPr>
      <w:r w:rsidRPr="004E7FE5">
        <w:rPr>
          <w:rFonts w:ascii="Times New Roman" w:hAnsi="Times New Roman"/>
          <w:sz w:val="24"/>
          <w:szCs w:val="24"/>
        </w:rPr>
        <w:t xml:space="preserve">Самообследование МАОУ «Гимназия № </w:t>
      </w:r>
      <w:smartTag w:uri="urn:schemas-microsoft-com:office:smarttags" w:element="metricconverter">
        <w:smartTagPr>
          <w:attr w:name="ProductID" w:val="1 г"/>
        </w:smartTagPr>
        <w:r w:rsidRPr="004E7FE5">
          <w:rPr>
            <w:rFonts w:ascii="Times New Roman" w:hAnsi="Times New Roman"/>
            <w:sz w:val="24"/>
            <w:szCs w:val="24"/>
          </w:rPr>
          <w:t>1 г</w:t>
        </w:r>
      </w:smartTag>
      <w:r w:rsidRPr="004E7FE5">
        <w:rPr>
          <w:rFonts w:ascii="Times New Roman" w:hAnsi="Times New Roman"/>
          <w:sz w:val="24"/>
          <w:szCs w:val="24"/>
        </w:rPr>
        <w:t xml:space="preserve">. Орска» проводилось в соответствии с приказом Министерства образования и науки РФ от 14 июня </w:t>
      </w:r>
      <w:smartTag w:uri="urn:schemas-microsoft-com:office:smarttags" w:element="metricconverter">
        <w:smartTagPr>
          <w:attr w:name="ProductID" w:val="2013 г"/>
        </w:smartTagPr>
        <w:r w:rsidRPr="004E7FE5">
          <w:rPr>
            <w:rFonts w:ascii="Times New Roman" w:hAnsi="Times New Roman"/>
            <w:sz w:val="24"/>
            <w:szCs w:val="24"/>
          </w:rPr>
          <w:t>2013 г</w:t>
        </w:r>
      </w:smartTag>
      <w:r w:rsidRPr="004E7FE5">
        <w:rPr>
          <w:rFonts w:ascii="Times New Roman" w:hAnsi="Times New Roman"/>
          <w:sz w:val="24"/>
          <w:szCs w:val="24"/>
        </w:rPr>
        <w:t xml:space="preserve">. № 462 «Об утверждении Порядка проведения самообследования образовательной организацией» (с изм. от 14.12.2017 г. №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4E7FE5">
          <w:rPr>
            <w:rFonts w:ascii="Times New Roman" w:hAnsi="Times New Roman"/>
            <w:sz w:val="24"/>
            <w:szCs w:val="24"/>
          </w:rPr>
          <w:t>2013 г</w:t>
        </w:r>
      </w:smartTag>
      <w:r w:rsidRPr="004E7FE5">
        <w:rPr>
          <w:rFonts w:ascii="Times New Roman" w:hAnsi="Times New Roman"/>
          <w:sz w:val="24"/>
          <w:szCs w:val="24"/>
        </w:rPr>
        <w:t xml:space="preserve">. № 462»)  и приказом Министерства образования  и науки РФ от 10 декабря </w:t>
      </w:r>
      <w:smartTag w:uri="urn:schemas-microsoft-com:office:smarttags" w:element="metricconverter">
        <w:smartTagPr>
          <w:attr w:name="ProductID" w:val="2013 г"/>
        </w:smartTagPr>
        <w:r w:rsidRPr="004E7FE5">
          <w:rPr>
            <w:rFonts w:ascii="Times New Roman" w:hAnsi="Times New Roman"/>
            <w:sz w:val="24"/>
            <w:szCs w:val="24"/>
          </w:rPr>
          <w:t>2013 г</w:t>
        </w:r>
      </w:smartTag>
      <w:r w:rsidRPr="004E7FE5">
        <w:rPr>
          <w:rFonts w:ascii="Times New Roman" w:hAnsi="Times New Roman"/>
          <w:sz w:val="24"/>
          <w:szCs w:val="24"/>
        </w:rPr>
        <w:t xml:space="preserve">. № 1324 «Об утверждении показателей деятельности образовательной организации, подлежащей самообследованию», письмом УО №21/192 от 22.01.2019г. «О проведении самообследования образовательной организации в </w:t>
      </w:r>
      <w:smartTag w:uri="urn:schemas-microsoft-com:office:smarttags" w:element="metricconverter">
        <w:smartTagPr>
          <w:attr w:name="ProductID" w:val="2018 г"/>
        </w:smartTagPr>
        <w:r w:rsidRPr="004E7FE5">
          <w:rPr>
            <w:rFonts w:ascii="Times New Roman" w:hAnsi="Times New Roman"/>
            <w:sz w:val="24"/>
            <w:szCs w:val="24"/>
          </w:rPr>
          <w:t>2018 г</w:t>
        </w:r>
      </w:smartTag>
      <w:r w:rsidRPr="004E7FE5">
        <w:rPr>
          <w:rFonts w:ascii="Times New Roman" w:hAnsi="Times New Roman"/>
          <w:sz w:val="24"/>
          <w:szCs w:val="24"/>
        </w:rPr>
        <w:t xml:space="preserve">.», приказом ОО  от </w:t>
      </w:r>
      <w:r w:rsidR="00593A17">
        <w:rPr>
          <w:rFonts w:ascii="Times New Roman" w:hAnsi="Times New Roman"/>
          <w:sz w:val="24"/>
          <w:szCs w:val="24"/>
        </w:rPr>
        <w:t>23.01.2019</w:t>
      </w:r>
      <w:r w:rsidRPr="00883B83">
        <w:rPr>
          <w:rFonts w:ascii="Times New Roman" w:hAnsi="Times New Roman"/>
          <w:sz w:val="24"/>
          <w:szCs w:val="24"/>
        </w:rPr>
        <w:t xml:space="preserve"> г. №</w:t>
      </w:r>
      <w:r>
        <w:rPr>
          <w:rFonts w:ascii="Times New Roman" w:hAnsi="Times New Roman"/>
          <w:sz w:val="24"/>
          <w:szCs w:val="24"/>
        </w:rPr>
        <w:t>15/1</w:t>
      </w:r>
      <w:r w:rsidRPr="004E7FE5">
        <w:rPr>
          <w:rFonts w:ascii="Times New Roman" w:hAnsi="Times New Roman"/>
          <w:sz w:val="24"/>
          <w:szCs w:val="24"/>
        </w:rPr>
        <w:t xml:space="preserve"> «О проведении самообследования в МАОУ «Гимназия № </w:t>
      </w:r>
      <w:smartTag w:uri="urn:schemas-microsoft-com:office:smarttags" w:element="metricconverter">
        <w:smartTagPr>
          <w:attr w:name="ProductID" w:val="1 г"/>
        </w:smartTagPr>
        <w:r w:rsidRPr="004E7FE5">
          <w:rPr>
            <w:rFonts w:ascii="Times New Roman" w:hAnsi="Times New Roman"/>
            <w:sz w:val="24"/>
            <w:szCs w:val="24"/>
          </w:rPr>
          <w:t>1 г</w:t>
        </w:r>
      </w:smartTag>
      <w:r w:rsidRPr="004E7FE5">
        <w:rPr>
          <w:rFonts w:ascii="Times New Roman" w:hAnsi="Times New Roman"/>
          <w:sz w:val="24"/>
          <w:szCs w:val="24"/>
        </w:rPr>
        <w:t>. Орска».</w:t>
      </w:r>
    </w:p>
    <w:p w:rsidR="00660D13" w:rsidRDefault="00660D13" w:rsidP="006E6C75">
      <w:pPr>
        <w:autoSpaceDE w:val="0"/>
        <w:autoSpaceDN w:val="0"/>
        <w:spacing w:after="0" w:line="240" w:lineRule="auto"/>
        <w:ind w:firstLine="708"/>
        <w:jc w:val="both"/>
        <w:rPr>
          <w:rFonts w:ascii="Times New Roman" w:hAnsi="Times New Roman"/>
          <w:sz w:val="24"/>
          <w:szCs w:val="24"/>
          <w:lang w:eastAsia="ru-RU"/>
        </w:rPr>
      </w:pPr>
      <w:r w:rsidRPr="00AA4C08">
        <w:rPr>
          <w:rFonts w:ascii="Times New Roman" w:hAnsi="Times New Roman"/>
          <w:sz w:val="24"/>
          <w:szCs w:val="24"/>
        </w:rPr>
        <w:t xml:space="preserve">Цель самообследования: </w:t>
      </w:r>
      <w:r w:rsidRPr="00AA4C08">
        <w:rPr>
          <w:rFonts w:ascii="Times New Roman" w:hAnsi="Times New Roman"/>
          <w:bCs/>
          <w:sz w:val="24"/>
          <w:szCs w:val="24"/>
          <w:lang w:eastAsia="ru-RU"/>
        </w:rPr>
        <w:t>проведение качестве</w:t>
      </w:r>
      <w:bookmarkStart w:id="0" w:name="_GoBack"/>
      <w:bookmarkEnd w:id="0"/>
      <w:r w:rsidRPr="00AA4C08">
        <w:rPr>
          <w:rFonts w:ascii="Times New Roman" w:hAnsi="Times New Roman"/>
          <w:bCs/>
          <w:sz w:val="24"/>
          <w:szCs w:val="24"/>
          <w:lang w:eastAsia="ru-RU"/>
        </w:rPr>
        <w:t>нного анализа деятельности пе</w:t>
      </w:r>
      <w:r>
        <w:rPr>
          <w:rFonts w:ascii="Times New Roman" w:hAnsi="Times New Roman"/>
          <w:bCs/>
          <w:sz w:val="24"/>
          <w:szCs w:val="24"/>
          <w:lang w:eastAsia="ru-RU"/>
        </w:rPr>
        <w:t>дагогического коллектива за 2018</w:t>
      </w:r>
      <w:r w:rsidRPr="00AA4C08">
        <w:rPr>
          <w:rFonts w:ascii="Times New Roman" w:hAnsi="Times New Roman"/>
          <w:bCs/>
          <w:sz w:val="24"/>
          <w:szCs w:val="24"/>
          <w:lang w:eastAsia="ru-RU"/>
        </w:rPr>
        <w:t xml:space="preserve"> год, </w:t>
      </w:r>
      <w:r w:rsidRPr="00AA4C08">
        <w:rPr>
          <w:rFonts w:ascii="Times New Roman" w:hAnsi="Times New Roman"/>
          <w:sz w:val="24"/>
          <w:szCs w:val="24"/>
          <w:lang w:eastAsia="ru-RU"/>
        </w:rPr>
        <w:t>выявление проблем функционирования и развития гимназии, определение задач развития гимназии на 201</w:t>
      </w:r>
      <w:r>
        <w:rPr>
          <w:rFonts w:ascii="Times New Roman" w:hAnsi="Times New Roman"/>
          <w:sz w:val="24"/>
          <w:szCs w:val="24"/>
          <w:lang w:eastAsia="ru-RU"/>
        </w:rPr>
        <w:t>9</w:t>
      </w:r>
      <w:r w:rsidRPr="00AA4C08">
        <w:rPr>
          <w:rFonts w:ascii="Times New Roman" w:hAnsi="Times New Roman"/>
          <w:sz w:val="24"/>
          <w:szCs w:val="24"/>
          <w:lang w:eastAsia="ru-RU"/>
        </w:rPr>
        <w:t xml:space="preserve"> год.</w:t>
      </w:r>
    </w:p>
    <w:p w:rsidR="00660D13" w:rsidRPr="00AA4C08" w:rsidRDefault="00660D13" w:rsidP="006E6C75">
      <w:pPr>
        <w:autoSpaceDE w:val="0"/>
        <w:autoSpaceDN w:val="0"/>
        <w:spacing w:after="0" w:line="240" w:lineRule="auto"/>
        <w:ind w:firstLine="708"/>
        <w:jc w:val="both"/>
        <w:rPr>
          <w:rFonts w:ascii="Times New Roman" w:hAnsi="Times New Roman"/>
          <w:sz w:val="24"/>
          <w:szCs w:val="24"/>
          <w:lang w:eastAsia="ru-RU"/>
        </w:rPr>
      </w:pPr>
    </w:p>
    <w:p w:rsidR="00660D13" w:rsidRPr="00AA4C08" w:rsidRDefault="00660D13" w:rsidP="006E6C75">
      <w:pPr>
        <w:spacing w:after="0" w:line="240" w:lineRule="auto"/>
        <w:jc w:val="center"/>
        <w:rPr>
          <w:rFonts w:ascii="Times New Roman" w:hAnsi="Times New Roman"/>
          <w:b/>
          <w:sz w:val="24"/>
          <w:szCs w:val="24"/>
        </w:rPr>
      </w:pPr>
      <w:r w:rsidRPr="00AA4C08">
        <w:rPr>
          <w:rFonts w:ascii="Times New Roman" w:hAnsi="Times New Roman"/>
          <w:b/>
          <w:sz w:val="24"/>
          <w:szCs w:val="24"/>
        </w:rPr>
        <w:t>Общие сведения о гимназии</w:t>
      </w:r>
    </w:p>
    <w:p w:rsidR="00660D13" w:rsidRPr="00AA4C08" w:rsidRDefault="00660D13" w:rsidP="006E6C75">
      <w:pPr>
        <w:spacing w:after="0" w:line="240" w:lineRule="auto"/>
        <w:jc w:val="both"/>
        <w:rPr>
          <w:rFonts w:ascii="Times New Roman" w:hAnsi="Times New Roman"/>
          <w:sz w:val="24"/>
          <w:szCs w:val="24"/>
        </w:rPr>
      </w:pPr>
      <w:r w:rsidRPr="00AA4C08">
        <w:rPr>
          <w:rFonts w:ascii="Times New Roman" w:hAnsi="Times New Roman"/>
          <w:sz w:val="24"/>
          <w:szCs w:val="24"/>
        </w:rPr>
        <w:t xml:space="preserve">Муниципальное автономное   общеобразовательное   учреждение   «Гимназия    № 1  г. Орска» является одним из старейших общеобразовательных </w:t>
      </w:r>
      <w:r>
        <w:rPr>
          <w:rFonts w:ascii="Times New Roman" w:hAnsi="Times New Roman"/>
          <w:sz w:val="24"/>
          <w:szCs w:val="24"/>
        </w:rPr>
        <w:t>организаций города Орска. В 2018 году гимназии исполнилось 82</w:t>
      </w:r>
      <w:r w:rsidRPr="00AA4C08">
        <w:rPr>
          <w:rFonts w:ascii="Times New Roman" w:hAnsi="Times New Roman"/>
          <w:sz w:val="24"/>
          <w:szCs w:val="24"/>
        </w:rPr>
        <w:t xml:space="preserve"> год</w:t>
      </w:r>
      <w:r>
        <w:rPr>
          <w:rFonts w:ascii="Times New Roman" w:hAnsi="Times New Roman"/>
          <w:sz w:val="24"/>
          <w:szCs w:val="24"/>
        </w:rPr>
        <w:t>а</w:t>
      </w:r>
      <w:r w:rsidRPr="00AA4C08">
        <w:rPr>
          <w:rFonts w:ascii="Times New Roman" w:hAnsi="Times New Roman"/>
          <w:sz w:val="24"/>
          <w:szCs w:val="24"/>
        </w:rPr>
        <w:t xml:space="preserve"> со дня основания. Деятельность гимназии осуществляется исходя из принципа неукоснительного соблюдения законных прав всех субъектов учебно-воспитательного процесса. ОО стремится к максимальному учету потребностей и склонностей обучающихся, интересов родителей в целях наиболее полного удовлетворения запросов указанных категорий потребителей образовательных услуг. В гимназии уделяется приоритетное внимание решению вопросов создания комфортных условий для воспитания и обучения детей, оптимизации деятельности педагогов.</w:t>
      </w:r>
    </w:p>
    <w:p w:rsidR="00660D13" w:rsidRPr="00AA4C08" w:rsidRDefault="00660D13" w:rsidP="006E6C75">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1.1. Полное наименование общеобразовательной организации в соответствии с Уставом</w:t>
      </w:r>
    </w:p>
    <w:tbl>
      <w:tblPr>
        <w:tblW w:w="4891" w:type="pct"/>
        <w:tblInd w:w="108" w:type="dxa"/>
        <w:tblCellMar>
          <w:left w:w="0" w:type="dxa"/>
          <w:right w:w="0" w:type="dxa"/>
        </w:tblCellMar>
        <w:tblLook w:val="00A0" w:firstRow="1" w:lastRow="0" w:firstColumn="1" w:lastColumn="0" w:noHBand="0" w:noVBand="0"/>
      </w:tblPr>
      <w:tblGrid>
        <w:gridCol w:w="10057"/>
      </w:tblGrid>
      <w:tr w:rsidR="00660D13" w:rsidRPr="003002EC" w:rsidTr="00FA0FF1">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Муниципальное автономное общеобразовательное учреждение «Гимназия №1 г. Орска»</w:t>
            </w:r>
          </w:p>
        </w:tc>
      </w:tr>
    </w:tbl>
    <w:p w:rsidR="00660D13" w:rsidRPr="00AA4C08" w:rsidRDefault="00660D13" w:rsidP="006E6C75">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1.2. Юридический адрес:</w:t>
      </w:r>
    </w:p>
    <w:tbl>
      <w:tblPr>
        <w:tblW w:w="4891" w:type="pct"/>
        <w:tblInd w:w="108" w:type="dxa"/>
        <w:tblCellMar>
          <w:left w:w="0" w:type="dxa"/>
          <w:right w:w="0" w:type="dxa"/>
        </w:tblCellMar>
        <w:tblLook w:val="00A0" w:firstRow="1" w:lastRow="0" w:firstColumn="1" w:lastColumn="0" w:noHBand="0" w:noVBand="0"/>
      </w:tblPr>
      <w:tblGrid>
        <w:gridCol w:w="10057"/>
      </w:tblGrid>
      <w:tr w:rsidR="00660D13" w:rsidRPr="003002EC" w:rsidTr="00FA0FF1">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462408, Оренбургская область, г. Орск, ул. Просвещения, 40А</w:t>
            </w:r>
          </w:p>
        </w:tc>
      </w:tr>
    </w:tbl>
    <w:p w:rsidR="00660D13" w:rsidRPr="00AA4C08" w:rsidRDefault="00660D13" w:rsidP="006E6C75">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1.3. Фактический адрес :</w:t>
      </w:r>
    </w:p>
    <w:tbl>
      <w:tblPr>
        <w:tblW w:w="4891" w:type="pct"/>
        <w:tblInd w:w="108" w:type="dxa"/>
        <w:tblCellMar>
          <w:left w:w="0" w:type="dxa"/>
          <w:right w:w="0" w:type="dxa"/>
        </w:tblCellMar>
        <w:tblLook w:val="00A0" w:firstRow="1" w:lastRow="0" w:firstColumn="1" w:lastColumn="0" w:noHBand="0" w:noVBand="0"/>
      </w:tblPr>
      <w:tblGrid>
        <w:gridCol w:w="10057"/>
      </w:tblGrid>
      <w:tr w:rsidR="00660D13" w:rsidRPr="003002EC" w:rsidTr="00FA0FF1">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46240</w:t>
            </w:r>
            <w:r w:rsidRPr="00AA4C08">
              <w:rPr>
                <w:rFonts w:ascii="Times New Roman" w:hAnsi="Times New Roman"/>
                <w:sz w:val="24"/>
                <w:szCs w:val="24"/>
                <w:lang w:eastAsia="ru-RU"/>
              </w:rPr>
              <w:t>8, Оренбургская область, г. Орск, ул. Просвещения, 40А</w:t>
            </w:r>
          </w:p>
        </w:tc>
      </w:tr>
    </w:tbl>
    <w:p w:rsidR="00660D13" w:rsidRPr="00AA4C08" w:rsidRDefault="00660D13" w:rsidP="006E6C75">
      <w:pPr>
        <w:spacing w:after="0" w:line="240" w:lineRule="auto"/>
        <w:jc w:val="both"/>
        <w:rPr>
          <w:rFonts w:ascii="Times New Roman" w:hAnsi="Times New Roman"/>
          <w:sz w:val="24"/>
          <w:szCs w:val="24"/>
          <w:lang w:eastAsia="ru-RU"/>
        </w:rPr>
      </w:pPr>
    </w:p>
    <w:tbl>
      <w:tblPr>
        <w:tblW w:w="4946" w:type="pct"/>
        <w:tblLayout w:type="fixed"/>
        <w:tblCellMar>
          <w:left w:w="0" w:type="dxa"/>
          <w:right w:w="0" w:type="dxa"/>
        </w:tblCellMar>
        <w:tblLook w:val="00A0" w:firstRow="1" w:lastRow="0" w:firstColumn="1" w:lastColumn="0" w:noHBand="0" w:noVBand="0"/>
      </w:tblPr>
      <w:tblGrid>
        <w:gridCol w:w="1149"/>
        <w:gridCol w:w="2071"/>
        <w:gridCol w:w="1025"/>
        <w:gridCol w:w="2081"/>
        <w:gridCol w:w="887"/>
        <w:gridCol w:w="2957"/>
      </w:tblGrid>
      <w:tr w:rsidR="00660D13" w:rsidRPr="003002EC" w:rsidTr="00FA0FF1">
        <w:tc>
          <w:tcPr>
            <w:tcW w:w="565" w:type="pct"/>
            <w:tcBorders>
              <w:top w:val="nil"/>
              <w:left w:val="nil"/>
              <w:bottom w:val="nil"/>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Телефон</w:t>
            </w:r>
          </w:p>
        </w:tc>
        <w:tc>
          <w:tcPr>
            <w:tcW w:w="101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34-84-80</w:t>
            </w:r>
          </w:p>
        </w:tc>
        <w:tc>
          <w:tcPr>
            <w:tcW w:w="504" w:type="pct"/>
            <w:tcBorders>
              <w:top w:val="nil"/>
              <w:left w:val="nil"/>
              <w:bottom w:val="nil"/>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Факс</w:t>
            </w:r>
          </w:p>
        </w:tc>
        <w:tc>
          <w:tcPr>
            <w:tcW w:w="102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34-84-80</w:t>
            </w:r>
          </w:p>
        </w:tc>
        <w:tc>
          <w:tcPr>
            <w:tcW w:w="436" w:type="pct"/>
            <w:tcBorders>
              <w:top w:val="nil"/>
              <w:left w:val="nil"/>
              <w:bottom w:val="nil"/>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val="en-US" w:eastAsia="ru-RU"/>
              </w:rPr>
              <w:t>e-mail</w:t>
            </w:r>
          </w:p>
        </w:tc>
        <w:tc>
          <w:tcPr>
            <w:tcW w:w="145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val="en-US" w:eastAsia="ru-RU"/>
              </w:rPr>
              <w:t>gimnazia1orsk@yandex.ru</w:t>
            </w:r>
          </w:p>
        </w:tc>
      </w:tr>
      <w:tr w:rsidR="00660D13" w:rsidRPr="003002EC" w:rsidTr="00FA0FF1">
        <w:tc>
          <w:tcPr>
            <w:tcW w:w="565" w:type="pct"/>
            <w:tcBorders>
              <w:top w:val="nil"/>
              <w:left w:val="nil"/>
              <w:bottom w:val="nil"/>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p>
        </w:tc>
        <w:tc>
          <w:tcPr>
            <w:tcW w:w="101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p>
        </w:tc>
        <w:tc>
          <w:tcPr>
            <w:tcW w:w="504" w:type="pct"/>
            <w:tcBorders>
              <w:top w:val="nil"/>
              <w:left w:val="nil"/>
              <w:bottom w:val="nil"/>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p>
        </w:tc>
        <w:tc>
          <w:tcPr>
            <w:tcW w:w="102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p>
        </w:tc>
        <w:tc>
          <w:tcPr>
            <w:tcW w:w="436" w:type="pct"/>
            <w:tcBorders>
              <w:top w:val="nil"/>
              <w:left w:val="nil"/>
              <w:bottom w:val="nil"/>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val="en-US" w:eastAsia="ru-RU"/>
              </w:rPr>
            </w:pPr>
          </w:p>
        </w:tc>
        <w:tc>
          <w:tcPr>
            <w:tcW w:w="145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val="en-US" w:eastAsia="ru-RU"/>
              </w:rPr>
            </w:pPr>
          </w:p>
        </w:tc>
      </w:tr>
    </w:tbl>
    <w:p w:rsidR="00660D13" w:rsidRPr="00AA4C08" w:rsidRDefault="00660D13" w:rsidP="006E6C75">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xml:space="preserve">1.4. Сайт гимназии: </w:t>
      </w:r>
      <w:r w:rsidRPr="00AA4C08">
        <w:rPr>
          <w:rFonts w:ascii="Times New Roman" w:hAnsi="Times New Roman"/>
          <w:b/>
          <w:sz w:val="24"/>
          <w:szCs w:val="24"/>
          <w:u w:val="single"/>
          <w:lang w:val="en-US" w:eastAsia="ru-RU"/>
        </w:rPr>
        <w:t>gimnazia</w:t>
      </w:r>
      <w:r w:rsidRPr="00AA4C08">
        <w:rPr>
          <w:rFonts w:ascii="Times New Roman" w:hAnsi="Times New Roman"/>
          <w:b/>
          <w:sz w:val="24"/>
          <w:szCs w:val="24"/>
          <w:u w:val="single"/>
          <w:lang w:eastAsia="ru-RU"/>
        </w:rPr>
        <w:t>1</w:t>
      </w:r>
      <w:r w:rsidRPr="00AA4C08">
        <w:rPr>
          <w:rFonts w:ascii="Times New Roman" w:hAnsi="Times New Roman"/>
          <w:b/>
          <w:sz w:val="24"/>
          <w:szCs w:val="24"/>
          <w:u w:val="single"/>
          <w:lang w:val="en-US" w:eastAsia="ru-RU"/>
        </w:rPr>
        <w:t>orsk</w:t>
      </w:r>
      <w:r w:rsidRPr="00AA4C08">
        <w:rPr>
          <w:rFonts w:ascii="Times New Roman" w:hAnsi="Times New Roman"/>
          <w:b/>
          <w:sz w:val="24"/>
          <w:szCs w:val="24"/>
          <w:u w:val="single"/>
          <w:lang w:eastAsia="ru-RU"/>
        </w:rPr>
        <w:t>.</w:t>
      </w:r>
      <w:r w:rsidRPr="00AA4C08">
        <w:rPr>
          <w:rFonts w:ascii="Times New Roman" w:hAnsi="Times New Roman"/>
          <w:b/>
          <w:sz w:val="24"/>
          <w:szCs w:val="24"/>
          <w:u w:val="single"/>
          <w:lang w:val="en-US" w:eastAsia="ru-RU"/>
        </w:rPr>
        <w:t>ru</w:t>
      </w:r>
      <w:r w:rsidRPr="00AA4C08">
        <w:rPr>
          <w:rFonts w:ascii="Times New Roman" w:hAnsi="Times New Roman"/>
          <w:sz w:val="24"/>
          <w:szCs w:val="24"/>
          <w:lang w:eastAsia="ru-RU"/>
        </w:rPr>
        <w:t xml:space="preserve"> </w:t>
      </w:r>
    </w:p>
    <w:p w:rsidR="00660D13" w:rsidRPr="00AA4C08" w:rsidRDefault="00660D13" w:rsidP="006E6C75">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1.5. Учредители (название организации):</w:t>
      </w:r>
    </w:p>
    <w:tbl>
      <w:tblPr>
        <w:tblW w:w="4891" w:type="pct"/>
        <w:tblInd w:w="108" w:type="dxa"/>
        <w:tblCellMar>
          <w:left w:w="0" w:type="dxa"/>
          <w:right w:w="0" w:type="dxa"/>
        </w:tblCellMar>
        <w:tblLook w:val="00A0" w:firstRow="1" w:lastRow="0" w:firstColumn="1" w:lastColumn="0" w:noHBand="0" w:noVBand="0"/>
      </w:tblPr>
      <w:tblGrid>
        <w:gridCol w:w="10057"/>
      </w:tblGrid>
      <w:tr w:rsidR="00660D13" w:rsidRPr="003002EC" w:rsidTr="00FA0FF1">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0D13" w:rsidRPr="003002EC" w:rsidRDefault="00660D13" w:rsidP="00FA0FF1">
            <w:pPr>
              <w:tabs>
                <w:tab w:val="left" w:pos="567"/>
              </w:tabs>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 xml:space="preserve">         Учредителем Гимназии является муниципальное образование «Город Орск». Полномочия Учредителя от имени муниципального образования «Город Орск» осуществляет администрация города Орска в лице:</w:t>
            </w:r>
          </w:p>
          <w:p w:rsidR="00660D13" w:rsidRPr="003002EC" w:rsidRDefault="00660D13" w:rsidP="00FA0FF1">
            <w:pPr>
              <w:numPr>
                <w:ilvl w:val="0"/>
                <w:numId w:val="1"/>
              </w:numPr>
              <w:tabs>
                <w:tab w:val="left" w:pos="0"/>
                <w:tab w:val="left" w:pos="567"/>
              </w:tabs>
              <w:spacing w:after="0" w:line="240" w:lineRule="auto"/>
              <w:ind w:left="0" w:firstLine="0"/>
              <w:jc w:val="both"/>
              <w:rPr>
                <w:rFonts w:ascii="Times New Roman" w:hAnsi="Times New Roman"/>
                <w:sz w:val="24"/>
                <w:szCs w:val="24"/>
                <w:lang w:eastAsia="ru-RU"/>
              </w:rPr>
            </w:pPr>
            <w:r w:rsidRPr="003002EC">
              <w:rPr>
                <w:rFonts w:ascii="Times New Roman" w:hAnsi="Times New Roman"/>
                <w:sz w:val="24"/>
                <w:szCs w:val="24"/>
                <w:lang w:eastAsia="ru-RU"/>
              </w:rPr>
              <w:t xml:space="preserve">  главы города Орска – в части назначения на должность и освобождения от должности руководителя Гимназии, утверждения её Устава, а также иных полномочий, отнесенных настоящим Уставом и действующими нормативными правовыми актами к компетенции главы города; </w:t>
            </w:r>
          </w:p>
          <w:p w:rsidR="00660D13" w:rsidRPr="003002EC" w:rsidRDefault="00660D13" w:rsidP="00FA0FF1">
            <w:pPr>
              <w:numPr>
                <w:ilvl w:val="0"/>
                <w:numId w:val="1"/>
              </w:numPr>
              <w:tabs>
                <w:tab w:val="left" w:pos="0"/>
                <w:tab w:val="left" w:pos="567"/>
              </w:tabs>
              <w:spacing w:after="0" w:line="240" w:lineRule="auto"/>
              <w:ind w:left="0" w:firstLine="0"/>
              <w:jc w:val="both"/>
              <w:rPr>
                <w:rFonts w:ascii="Times New Roman" w:hAnsi="Times New Roman"/>
                <w:sz w:val="24"/>
                <w:szCs w:val="24"/>
                <w:lang w:eastAsia="ru-RU"/>
              </w:rPr>
            </w:pPr>
            <w:r w:rsidRPr="003002EC">
              <w:rPr>
                <w:rFonts w:ascii="Times New Roman" w:hAnsi="Times New Roman"/>
                <w:sz w:val="24"/>
                <w:szCs w:val="24"/>
                <w:lang w:eastAsia="ru-RU"/>
              </w:rPr>
              <w:t xml:space="preserve">  комитета по управлению имуществом города Орска </w:t>
            </w:r>
            <w:r w:rsidRPr="003002EC">
              <w:rPr>
                <w:rFonts w:ascii="Times New Roman" w:hAnsi="Times New Roman"/>
                <w:b/>
                <w:sz w:val="24"/>
                <w:szCs w:val="24"/>
                <w:lang w:eastAsia="ru-RU"/>
              </w:rPr>
              <w:t xml:space="preserve">- </w:t>
            </w:r>
            <w:r w:rsidRPr="003002EC">
              <w:rPr>
                <w:rFonts w:ascii="Times New Roman" w:hAnsi="Times New Roman"/>
                <w:sz w:val="24"/>
                <w:szCs w:val="24"/>
                <w:lang w:eastAsia="ar-SA"/>
              </w:rPr>
              <w:t>в части наделения Гимназии муниципальным имуществом и осуществления полномочий собственника имущества, переданного Гимназии в оперативное управление;</w:t>
            </w:r>
          </w:p>
          <w:p w:rsidR="00660D13" w:rsidRPr="003002EC" w:rsidRDefault="00660D13" w:rsidP="00FA0FF1">
            <w:pPr>
              <w:numPr>
                <w:ilvl w:val="0"/>
                <w:numId w:val="1"/>
              </w:numPr>
              <w:tabs>
                <w:tab w:val="left" w:pos="0"/>
                <w:tab w:val="left" w:pos="567"/>
              </w:tabs>
              <w:spacing w:after="0" w:line="240" w:lineRule="auto"/>
              <w:ind w:left="0" w:firstLine="0"/>
              <w:jc w:val="both"/>
              <w:rPr>
                <w:rFonts w:ascii="Times New Roman" w:hAnsi="Times New Roman"/>
                <w:sz w:val="24"/>
                <w:szCs w:val="24"/>
                <w:lang w:eastAsia="ar-SA"/>
              </w:rPr>
            </w:pPr>
            <w:r w:rsidRPr="003002EC">
              <w:rPr>
                <w:rFonts w:ascii="Times New Roman" w:hAnsi="Times New Roman"/>
                <w:sz w:val="24"/>
                <w:szCs w:val="24"/>
                <w:lang w:eastAsia="ar-SA"/>
              </w:rPr>
              <w:t xml:space="preserve">  управления образования администрации города Орска – в части установления для Гимназии муниципального задания в соответствии с предусмотренной настоящим Уставом основной деятельностью.</w:t>
            </w:r>
          </w:p>
        </w:tc>
      </w:tr>
    </w:tbl>
    <w:p w:rsidR="00660D13" w:rsidRPr="00AA4C08" w:rsidRDefault="00660D13" w:rsidP="006E6C75">
      <w:pPr>
        <w:spacing w:after="0" w:line="240" w:lineRule="auto"/>
        <w:jc w:val="both"/>
        <w:rPr>
          <w:rFonts w:ascii="Times New Roman" w:hAnsi="Times New Roman"/>
          <w:sz w:val="24"/>
          <w:szCs w:val="24"/>
          <w:lang w:eastAsia="ru-RU"/>
        </w:rPr>
      </w:pPr>
      <w:r w:rsidRPr="00AA4C08">
        <w:rPr>
          <w:rFonts w:ascii="Times New Roman" w:hAnsi="Times New Roman"/>
          <w:b/>
          <w:bCs/>
          <w:sz w:val="24"/>
          <w:szCs w:val="24"/>
          <w:lang w:eastAsia="ru-RU"/>
        </w:rPr>
        <w:t> </w:t>
      </w:r>
      <w:r w:rsidRPr="00AA4C08">
        <w:rPr>
          <w:rFonts w:ascii="Times New Roman" w:hAnsi="Times New Roman"/>
          <w:sz w:val="24"/>
          <w:szCs w:val="24"/>
          <w:lang w:eastAsia="ru-RU"/>
        </w:rPr>
        <w:t>1.6. Лицензия на образовательную деятельность:</w:t>
      </w:r>
    </w:p>
    <w:tbl>
      <w:tblPr>
        <w:tblW w:w="4891" w:type="pct"/>
        <w:tblInd w:w="108" w:type="dxa"/>
        <w:tblCellMar>
          <w:left w:w="0" w:type="dxa"/>
          <w:right w:w="0" w:type="dxa"/>
        </w:tblCellMar>
        <w:tblLook w:val="00A0" w:firstRow="1" w:lastRow="0" w:firstColumn="1" w:lastColumn="0" w:noHBand="0" w:noVBand="0"/>
      </w:tblPr>
      <w:tblGrid>
        <w:gridCol w:w="6509"/>
        <w:gridCol w:w="1774"/>
        <w:gridCol w:w="1774"/>
      </w:tblGrid>
      <w:tr w:rsidR="00660D13" w:rsidRPr="003002EC" w:rsidTr="00FA0FF1">
        <w:tc>
          <w:tcPr>
            <w:tcW w:w="323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center"/>
              <w:rPr>
                <w:rFonts w:ascii="Times New Roman" w:hAnsi="Times New Roman"/>
                <w:sz w:val="24"/>
                <w:szCs w:val="24"/>
                <w:lang w:eastAsia="ru-RU"/>
              </w:rPr>
            </w:pPr>
            <w:r w:rsidRPr="00AA4C08">
              <w:rPr>
                <w:rFonts w:ascii="Times New Roman" w:hAnsi="Times New Roman"/>
                <w:sz w:val="24"/>
                <w:szCs w:val="24"/>
                <w:lang w:eastAsia="ru-RU"/>
              </w:rPr>
              <w:t>Реализуемые образовательные программы</w:t>
            </w:r>
          </w:p>
        </w:tc>
        <w:tc>
          <w:tcPr>
            <w:tcW w:w="88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center"/>
              <w:rPr>
                <w:rFonts w:ascii="Times New Roman" w:hAnsi="Times New Roman"/>
                <w:sz w:val="24"/>
                <w:szCs w:val="24"/>
                <w:lang w:eastAsia="ru-RU"/>
              </w:rPr>
            </w:pPr>
            <w:r w:rsidRPr="00AA4C08">
              <w:rPr>
                <w:rFonts w:ascii="Times New Roman" w:hAnsi="Times New Roman"/>
                <w:sz w:val="24"/>
                <w:szCs w:val="24"/>
                <w:lang w:eastAsia="ru-RU"/>
              </w:rPr>
              <w:t>Серия, №</w:t>
            </w:r>
          </w:p>
        </w:tc>
        <w:tc>
          <w:tcPr>
            <w:tcW w:w="88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center"/>
              <w:rPr>
                <w:rFonts w:ascii="Times New Roman" w:hAnsi="Times New Roman"/>
                <w:sz w:val="24"/>
                <w:szCs w:val="24"/>
                <w:lang w:eastAsia="ru-RU"/>
              </w:rPr>
            </w:pPr>
            <w:r w:rsidRPr="00AA4C08">
              <w:rPr>
                <w:rFonts w:ascii="Times New Roman" w:hAnsi="Times New Roman"/>
                <w:sz w:val="24"/>
                <w:szCs w:val="24"/>
                <w:lang w:eastAsia="ru-RU"/>
              </w:rPr>
              <w:t>Дата выдачи</w:t>
            </w:r>
          </w:p>
        </w:tc>
      </w:tr>
      <w:tr w:rsidR="00660D13" w:rsidRPr="003002EC" w:rsidTr="00FA0FF1">
        <w:tc>
          <w:tcPr>
            <w:tcW w:w="323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Лицензия на право ведения образовательной деятельности</w:t>
            </w:r>
          </w:p>
        </w:tc>
        <w:tc>
          <w:tcPr>
            <w:tcW w:w="882" w:type="pct"/>
            <w:tcBorders>
              <w:top w:val="nil"/>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center"/>
              <w:rPr>
                <w:rFonts w:ascii="Times New Roman" w:hAnsi="Times New Roman"/>
                <w:sz w:val="24"/>
                <w:szCs w:val="24"/>
                <w:lang w:eastAsia="ru-RU"/>
              </w:rPr>
            </w:pPr>
            <w:r w:rsidRPr="00AA4C08">
              <w:rPr>
                <w:rFonts w:ascii="Times New Roman" w:hAnsi="Times New Roman"/>
                <w:sz w:val="24"/>
                <w:szCs w:val="24"/>
                <w:lang w:eastAsia="ru-RU"/>
              </w:rPr>
              <w:t>56Л01</w:t>
            </w:r>
          </w:p>
          <w:p w:rsidR="00660D13" w:rsidRPr="00AA4C08" w:rsidRDefault="00660D13" w:rsidP="00FA0FF1">
            <w:pPr>
              <w:spacing w:after="0" w:line="240" w:lineRule="auto"/>
              <w:jc w:val="center"/>
              <w:rPr>
                <w:rFonts w:ascii="Times New Roman" w:hAnsi="Times New Roman"/>
                <w:sz w:val="24"/>
                <w:szCs w:val="24"/>
                <w:lang w:eastAsia="ru-RU"/>
              </w:rPr>
            </w:pPr>
            <w:r w:rsidRPr="00AA4C08">
              <w:rPr>
                <w:rFonts w:ascii="Times New Roman" w:hAnsi="Times New Roman"/>
                <w:sz w:val="24"/>
                <w:szCs w:val="24"/>
                <w:lang w:eastAsia="ru-RU"/>
              </w:rPr>
              <w:t>№00003111</w:t>
            </w:r>
          </w:p>
        </w:tc>
        <w:tc>
          <w:tcPr>
            <w:tcW w:w="882" w:type="pct"/>
            <w:tcBorders>
              <w:top w:val="nil"/>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center"/>
              <w:rPr>
                <w:rFonts w:ascii="Times New Roman" w:hAnsi="Times New Roman"/>
                <w:sz w:val="24"/>
                <w:szCs w:val="24"/>
                <w:lang w:eastAsia="ru-RU"/>
              </w:rPr>
            </w:pPr>
            <w:r w:rsidRPr="00AA4C08">
              <w:rPr>
                <w:rFonts w:ascii="Times New Roman" w:hAnsi="Times New Roman"/>
                <w:sz w:val="24"/>
                <w:szCs w:val="24"/>
                <w:lang w:eastAsia="ru-RU"/>
              </w:rPr>
              <w:t>18.02.2015 г.</w:t>
            </w:r>
          </w:p>
        </w:tc>
      </w:tr>
      <w:tr w:rsidR="00660D13" w:rsidRPr="003002EC" w:rsidTr="00FA0FF1">
        <w:tc>
          <w:tcPr>
            <w:tcW w:w="323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lastRenderedPageBreak/>
              <w:t>1.Начальное общее образование</w:t>
            </w:r>
          </w:p>
        </w:tc>
        <w:tc>
          <w:tcPr>
            <w:tcW w:w="882" w:type="pct"/>
            <w:tcBorders>
              <w:top w:val="nil"/>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w:t>
            </w:r>
          </w:p>
        </w:tc>
        <w:tc>
          <w:tcPr>
            <w:tcW w:w="882" w:type="pct"/>
            <w:tcBorders>
              <w:top w:val="nil"/>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w:t>
            </w:r>
          </w:p>
        </w:tc>
      </w:tr>
      <w:tr w:rsidR="00660D13" w:rsidRPr="003002EC" w:rsidTr="00FA0FF1">
        <w:tc>
          <w:tcPr>
            <w:tcW w:w="323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2.Основное общее образование</w:t>
            </w:r>
          </w:p>
        </w:tc>
        <w:tc>
          <w:tcPr>
            <w:tcW w:w="882" w:type="pct"/>
            <w:tcBorders>
              <w:top w:val="nil"/>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w:t>
            </w:r>
          </w:p>
        </w:tc>
        <w:tc>
          <w:tcPr>
            <w:tcW w:w="882" w:type="pct"/>
            <w:tcBorders>
              <w:top w:val="nil"/>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w:t>
            </w:r>
          </w:p>
        </w:tc>
      </w:tr>
      <w:tr w:rsidR="00660D13" w:rsidRPr="003002EC" w:rsidTr="00FA0FF1">
        <w:tc>
          <w:tcPr>
            <w:tcW w:w="323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3. Среднее общее образование</w:t>
            </w:r>
          </w:p>
        </w:tc>
        <w:tc>
          <w:tcPr>
            <w:tcW w:w="882" w:type="pct"/>
            <w:tcBorders>
              <w:top w:val="nil"/>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w:t>
            </w:r>
          </w:p>
        </w:tc>
        <w:tc>
          <w:tcPr>
            <w:tcW w:w="882" w:type="pct"/>
            <w:tcBorders>
              <w:top w:val="nil"/>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w:t>
            </w:r>
          </w:p>
        </w:tc>
      </w:tr>
      <w:tr w:rsidR="00660D13" w:rsidRPr="003002EC" w:rsidTr="00FA0FF1">
        <w:tc>
          <w:tcPr>
            <w:tcW w:w="323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4.Дополнительное образование детей и взрослых</w:t>
            </w:r>
          </w:p>
        </w:tc>
        <w:tc>
          <w:tcPr>
            <w:tcW w:w="882" w:type="pct"/>
            <w:tcBorders>
              <w:top w:val="nil"/>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w:t>
            </w:r>
          </w:p>
        </w:tc>
        <w:tc>
          <w:tcPr>
            <w:tcW w:w="882" w:type="pct"/>
            <w:tcBorders>
              <w:top w:val="nil"/>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w:t>
            </w:r>
          </w:p>
        </w:tc>
      </w:tr>
    </w:tbl>
    <w:p w:rsidR="00660D13" w:rsidRPr="00AA4C08" w:rsidRDefault="00660D13" w:rsidP="006E6C75">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1.7. Свидетельство о государственной аккредитации:</w:t>
      </w:r>
    </w:p>
    <w:tbl>
      <w:tblPr>
        <w:tblW w:w="4891" w:type="pct"/>
        <w:tblInd w:w="108" w:type="dxa"/>
        <w:tblCellMar>
          <w:left w:w="0" w:type="dxa"/>
          <w:right w:w="0" w:type="dxa"/>
        </w:tblCellMar>
        <w:tblLook w:val="00A0" w:firstRow="1" w:lastRow="0" w:firstColumn="1" w:lastColumn="0" w:noHBand="0" w:noVBand="0"/>
      </w:tblPr>
      <w:tblGrid>
        <w:gridCol w:w="4664"/>
        <w:gridCol w:w="1454"/>
        <w:gridCol w:w="1869"/>
        <w:gridCol w:w="2070"/>
      </w:tblGrid>
      <w:tr w:rsidR="00660D13" w:rsidRPr="003002EC" w:rsidTr="00FA0FF1">
        <w:trPr>
          <w:trHeight w:val="230"/>
        </w:trPr>
        <w:tc>
          <w:tcPr>
            <w:tcW w:w="231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w:t>
            </w:r>
          </w:p>
        </w:tc>
        <w:tc>
          <w:tcPr>
            <w:tcW w:w="72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center"/>
              <w:rPr>
                <w:rFonts w:ascii="Times New Roman" w:hAnsi="Times New Roman"/>
                <w:sz w:val="24"/>
                <w:szCs w:val="24"/>
                <w:lang w:eastAsia="ru-RU"/>
              </w:rPr>
            </w:pPr>
            <w:r w:rsidRPr="00AA4C08">
              <w:rPr>
                <w:rFonts w:ascii="Times New Roman" w:hAnsi="Times New Roman"/>
                <w:sz w:val="24"/>
                <w:szCs w:val="24"/>
                <w:lang w:eastAsia="ru-RU"/>
              </w:rPr>
              <w:t>Серия, №</w:t>
            </w:r>
          </w:p>
        </w:tc>
        <w:tc>
          <w:tcPr>
            <w:tcW w:w="92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center"/>
              <w:rPr>
                <w:rFonts w:ascii="Times New Roman" w:hAnsi="Times New Roman"/>
                <w:sz w:val="24"/>
                <w:szCs w:val="24"/>
                <w:lang w:eastAsia="ru-RU"/>
              </w:rPr>
            </w:pPr>
            <w:r w:rsidRPr="00AA4C08">
              <w:rPr>
                <w:rFonts w:ascii="Times New Roman" w:hAnsi="Times New Roman"/>
                <w:sz w:val="24"/>
                <w:szCs w:val="24"/>
                <w:lang w:eastAsia="ru-RU"/>
              </w:rPr>
              <w:t>Дата выдачи</w:t>
            </w:r>
          </w:p>
        </w:tc>
        <w:tc>
          <w:tcPr>
            <w:tcW w:w="102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center"/>
              <w:rPr>
                <w:rFonts w:ascii="Times New Roman" w:hAnsi="Times New Roman"/>
                <w:sz w:val="24"/>
                <w:szCs w:val="24"/>
                <w:lang w:eastAsia="ru-RU"/>
              </w:rPr>
            </w:pPr>
            <w:r w:rsidRPr="00AA4C08">
              <w:rPr>
                <w:rFonts w:ascii="Times New Roman" w:hAnsi="Times New Roman"/>
                <w:sz w:val="24"/>
                <w:szCs w:val="24"/>
                <w:lang w:eastAsia="ru-RU"/>
              </w:rPr>
              <w:t>Срок окончания</w:t>
            </w:r>
          </w:p>
        </w:tc>
      </w:tr>
      <w:tr w:rsidR="00660D13" w:rsidRPr="003002EC" w:rsidTr="00FA0FF1">
        <w:trPr>
          <w:trHeight w:val="240"/>
        </w:trPr>
        <w:tc>
          <w:tcPr>
            <w:tcW w:w="231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Свидетельство о государственной аккредитации</w:t>
            </w:r>
          </w:p>
        </w:tc>
        <w:tc>
          <w:tcPr>
            <w:tcW w:w="723" w:type="pct"/>
            <w:tcBorders>
              <w:top w:val="nil"/>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center"/>
              <w:rPr>
                <w:rFonts w:ascii="Times New Roman" w:hAnsi="Times New Roman"/>
                <w:sz w:val="24"/>
                <w:szCs w:val="24"/>
                <w:lang w:eastAsia="ru-RU"/>
              </w:rPr>
            </w:pPr>
            <w:r w:rsidRPr="00AA4C08">
              <w:rPr>
                <w:rFonts w:ascii="Times New Roman" w:hAnsi="Times New Roman"/>
                <w:sz w:val="24"/>
                <w:szCs w:val="24"/>
                <w:lang w:eastAsia="ru-RU"/>
              </w:rPr>
              <w:t>56А01 №0003124</w:t>
            </w:r>
          </w:p>
        </w:tc>
        <w:tc>
          <w:tcPr>
            <w:tcW w:w="929" w:type="pct"/>
            <w:tcBorders>
              <w:top w:val="nil"/>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center"/>
              <w:rPr>
                <w:rFonts w:ascii="Times New Roman" w:hAnsi="Times New Roman"/>
                <w:sz w:val="24"/>
                <w:szCs w:val="24"/>
                <w:lang w:eastAsia="ru-RU"/>
              </w:rPr>
            </w:pPr>
            <w:r w:rsidRPr="00AA4C08">
              <w:rPr>
                <w:rFonts w:ascii="Times New Roman" w:hAnsi="Times New Roman"/>
                <w:sz w:val="24"/>
                <w:szCs w:val="24"/>
                <w:lang w:eastAsia="ru-RU"/>
              </w:rPr>
              <w:t>31.10.2014 г.</w:t>
            </w:r>
          </w:p>
        </w:tc>
        <w:tc>
          <w:tcPr>
            <w:tcW w:w="1029" w:type="pct"/>
            <w:tcBorders>
              <w:top w:val="nil"/>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center"/>
              <w:rPr>
                <w:rFonts w:ascii="Times New Roman" w:hAnsi="Times New Roman"/>
                <w:sz w:val="24"/>
                <w:szCs w:val="24"/>
                <w:lang w:eastAsia="ru-RU"/>
              </w:rPr>
            </w:pPr>
            <w:r w:rsidRPr="00AA4C08">
              <w:rPr>
                <w:rFonts w:ascii="Times New Roman" w:hAnsi="Times New Roman"/>
                <w:sz w:val="24"/>
                <w:szCs w:val="24"/>
                <w:lang w:eastAsia="ru-RU"/>
              </w:rPr>
              <w:t xml:space="preserve">5 апреля </w:t>
            </w:r>
            <w:smartTag w:uri="urn:schemas-microsoft-com:office:smarttags" w:element="metricconverter">
              <w:smartTagPr>
                <w:attr w:name="ProductID" w:val="2025 г"/>
              </w:smartTagPr>
              <w:r w:rsidRPr="00AA4C08">
                <w:rPr>
                  <w:rFonts w:ascii="Times New Roman" w:hAnsi="Times New Roman"/>
                  <w:sz w:val="24"/>
                  <w:szCs w:val="24"/>
                  <w:lang w:eastAsia="ru-RU"/>
                </w:rPr>
                <w:t>2025 г</w:t>
              </w:r>
            </w:smartTag>
            <w:r w:rsidRPr="00AA4C08">
              <w:rPr>
                <w:rFonts w:ascii="Times New Roman" w:hAnsi="Times New Roman"/>
                <w:sz w:val="24"/>
                <w:szCs w:val="24"/>
                <w:lang w:eastAsia="ru-RU"/>
              </w:rPr>
              <w:t>.</w:t>
            </w:r>
          </w:p>
        </w:tc>
      </w:tr>
      <w:tr w:rsidR="00660D13" w:rsidRPr="003002EC" w:rsidTr="00FA0FF1">
        <w:trPr>
          <w:trHeight w:val="240"/>
        </w:trPr>
        <w:tc>
          <w:tcPr>
            <w:tcW w:w="231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1.Начальное общее образование</w:t>
            </w:r>
          </w:p>
        </w:tc>
        <w:tc>
          <w:tcPr>
            <w:tcW w:w="723" w:type="pct"/>
            <w:tcBorders>
              <w:top w:val="nil"/>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w:t>
            </w:r>
          </w:p>
        </w:tc>
        <w:tc>
          <w:tcPr>
            <w:tcW w:w="929" w:type="pct"/>
            <w:tcBorders>
              <w:top w:val="nil"/>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w:t>
            </w:r>
          </w:p>
        </w:tc>
        <w:tc>
          <w:tcPr>
            <w:tcW w:w="1029" w:type="pct"/>
            <w:tcBorders>
              <w:top w:val="nil"/>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w:t>
            </w:r>
          </w:p>
        </w:tc>
      </w:tr>
      <w:tr w:rsidR="00660D13" w:rsidRPr="003002EC" w:rsidTr="00FA0FF1">
        <w:trPr>
          <w:trHeight w:val="240"/>
        </w:trPr>
        <w:tc>
          <w:tcPr>
            <w:tcW w:w="231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2.Основное общее образование</w:t>
            </w:r>
          </w:p>
        </w:tc>
        <w:tc>
          <w:tcPr>
            <w:tcW w:w="723" w:type="pct"/>
            <w:tcBorders>
              <w:top w:val="nil"/>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w:t>
            </w:r>
          </w:p>
        </w:tc>
        <w:tc>
          <w:tcPr>
            <w:tcW w:w="929" w:type="pct"/>
            <w:tcBorders>
              <w:top w:val="nil"/>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w:t>
            </w:r>
          </w:p>
        </w:tc>
        <w:tc>
          <w:tcPr>
            <w:tcW w:w="1029" w:type="pct"/>
            <w:tcBorders>
              <w:top w:val="nil"/>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w:t>
            </w:r>
          </w:p>
        </w:tc>
      </w:tr>
      <w:tr w:rsidR="00660D13" w:rsidRPr="003002EC" w:rsidTr="00FA0FF1">
        <w:trPr>
          <w:trHeight w:val="240"/>
        </w:trPr>
        <w:tc>
          <w:tcPr>
            <w:tcW w:w="231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3. Среднее общее образование</w:t>
            </w:r>
          </w:p>
        </w:tc>
        <w:tc>
          <w:tcPr>
            <w:tcW w:w="723" w:type="pct"/>
            <w:tcBorders>
              <w:top w:val="nil"/>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w:t>
            </w:r>
          </w:p>
        </w:tc>
        <w:tc>
          <w:tcPr>
            <w:tcW w:w="929" w:type="pct"/>
            <w:tcBorders>
              <w:top w:val="nil"/>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w:t>
            </w:r>
          </w:p>
        </w:tc>
        <w:tc>
          <w:tcPr>
            <w:tcW w:w="1029" w:type="pct"/>
            <w:tcBorders>
              <w:top w:val="nil"/>
              <w:left w:val="nil"/>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w:t>
            </w:r>
          </w:p>
        </w:tc>
      </w:tr>
    </w:tbl>
    <w:p w:rsidR="00660D13" w:rsidRPr="00AA4C08" w:rsidRDefault="00660D13" w:rsidP="006E6C75">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xml:space="preserve"> 1.8. Директор ОО </w:t>
      </w:r>
    </w:p>
    <w:tbl>
      <w:tblPr>
        <w:tblW w:w="4891" w:type="pct"/>
        <w:tblInd w:w="108" w:type="dxa"/>
        <w:tblCellMar>
          <w:left w:w="0" w:type="dxa"/>
          <w:right w:w="0" w:type="dxa"/>
        </w:tblCellMar>
        <w:tblLook w:val="00A0" w:firstRow="1" w:lastRow="0" w:firstColumn="1" w:lastColumn="0" w:noHBand="0" w:noVBand="0"/>
      </w:tblPr>
      <w:tblGrid>
        <w:gridCol w:w="10057"/>
      </w:tblGrid>
      <w:tr w:rsidR="00660D13" w:rsidRPr="003002EC" w:rsidTr="00FA0FF1">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Солопов Евгений Алексеевич</w:t>
            </w:r>
          </w:p>
        </w:tc>
      </w:tr>
    </w:tbl>
    <w:p w:rsidR="00660D13" w:rsidRPr="00AA4C08" w:rsidRDefault="00660D13" w:rsidP="006E6C75">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xml:space="preserve">1.9. Заместители директора ОО: </w:t>
      </w:r>
    </w:p>
    <w:tbl>
      <w:tblPr>
        <w:tblW w:w="4891" w:type="pct"/>
        <w:tblInd w:w="108" w:type="dxa"/>
        <w:tblCellMar>
          <w:left w:w="0" w:type="dxa"/>
          <w:right w:w="0" w:type="dxa"/>
        </w:tblCellMar>
        <w:tblLook w:val="00A0" w:firstRow="1" w:lastRow="0" w:firstColumn="1" w:lastColumn="0" w:noHBand="0" w:noVBand="0"/>
      </w:tblPr>
      <w:tblGrid>
        <w:gridCol w:w="10057"/>
      </w:tblGrid>
      <w:tr w:rsidR="00660D13" w:rsidRPr="003002EC" w:rsidTr="00FA0FF1">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Никонова Светлана Ивановна</w:t>
            </w:r>
            <w:r w:rsidRPr="00AA4C08">
              <w:rPr>
                <w:rFonts w:ascii="Times New Roman" w:hAnsi="Times New Roman"/>
                <w:sz w:val="24"/>
                <w:szCs w:val="24"/>
                <w:lang w:eastAsia="ru-RU"/>
              </w:rPr>
              <w:t xml:space="preserve"> – заместитель директора </w:t>
            </w:r>
          </w:p>
        </w:tc>
      </w:tr>
      <w:tr w:rsidR="00660D13" w:rsidRPr="003002EC" w:rsidTr="00FA0FF1">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xml:space="preserve">Юдина Нина Васильевна – заместитель директора </w:t>
            </w:r>
          </w:p>
        </w:tc>
      </w:tr>
      <w:tr w:rsidR="00660D13" w:rsidRPr="003002EC" w:rsidTr="00FA0FF1">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Луценко Елена Геннадьевна – заместитель директора по воспитательной работе</w:t>
            </w:r>
          </w:p>
        </w:tc>
      </w:tr>
      <w:tr w:rsidR="00660D13" w:rsidRPr="003002EC" w:rsidTr="00FA0FF1">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xml:space="preserve">Панфёров Евгений Юрьевич – заместитель директора по </w:t>
            </w:r>
            <w:r>
              <w:rPr>
                <w:rFonts w:ascii="Times New Roman" w:hAnsi="Times New Roman"/>
                <w:sz w:val="24"/>
                <w:szCs w:val="24"/>
                <w:lang w:eastAsia="ru-RU"/>
              </w:rPr>
              <w:t>АХЧ</w:t>
            </w:r>
          </w:p>
        </w:tc>
      </w:tr>
      <w:tr w:rsidR="00660D13" w:rsidRPr="003002EC" w:rsidTr="00FA0FF1">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Полосихина Евгения Сергеевна – заведующая библиотекой</w:t>
            </w:r>
            <w:r>
              <w:rPr>
                <w:rFonts w:ascii="Times New Roman" w:hAnsi="Times New Roman"/>
                <w:sz w:val="24"/>
                <w:szCs w:val="24"/>
                <w:lang w:eastAsia="ru-RU"/>
              </w:rPr>
              <w:t xml:space="preserve"> (внутр.совм)</w:t>
            </w:r>
          </w:p>
        </w:tc>
      </w:tr>
    </w:tbl>
    <w:p w:rsidR="00660D13" w:rsidRPr="00AA4C08" w:rsidRDefault="00660D13" w:rsidP="006E6C75">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1.</w:t>
      </w:r>
      <w:r w:rsidRPr="00AA4C08">
        <w:rPr>
          <w:rFonts w:ascii="Times New Roman" w:hAnsi="Times New Roman"/>
          <w:sz w:val="24"/>
          <w:szCs w:val="24"/>
          <w:lang w:val="en-US" w:eastAsia="ru-RU"/>
        </w:rPr>
        <w:t>10</w:t>
      </w:r>
      <w:r w:rsidRPr="00AA4C08">
        <w:rPr>
          <w:rFonts w:ascii="Times New Roman" w:hAnsi="Times New Roman"/>
          <w:sz w:val="24"/>
          <w:szCs w:val="24"/>
          <w:lang w:eastAsia="ru-RU"/>
        </w:rPr>
        <w:t>. Социально-психологическая служба</w:t>
      </w:r>
    </w:p>
    <w:tbl>
      <w:tblPr>
        <w:tblW w:w="4891" w:type="pct"/>
        <w:tblInd w:w="108" w:type="dxa"/>
        <w:tblCellMar>
          <w:left w:w="0" w:type="dxa"/>
          <w:right w:w="0" w:type="dxa"/>
        </w:tblCellMar>
        <w:tblLook w:val="00A0" w:firstRow="1" w:lastRow="0" w:firstColumn="1" w:lastColumn="0" w:noHBand="0" w:noVBand="0"/>
      </w:tblPr>
      <w:tblGrid>
        <w:gridCol w:w="10057"/>
      </w:tblGrid>
      <w:tr w:rsidR="00660D13" w:rsidRPr="003002EC" w:rsidTr="00FA0FF1">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Скорова Татьяна Викторовна – педагог-психолог</w:t>
            </w:r>
          </w:p>
        </w:tc>
      </w:tr>
      <w:tr w:rsidR="00660D13" w:rsidRPr="003002EC" w:rsidTr="00FA0FF1">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60D13" w:rsidRPr="00AA4C08" w:rsidRDefault="00660D13" w:rsidP="00FA0FF1">
            <w:pPr>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Полосихина Евгения Сергеевна – социальный педагог</w:t>
            </w:r>
          </w:p>
        </w:tc>
      </w:tr>
    </w:tbl>
    <w:p w:rsidR="00660D13" w:rsidRPr="00AA4C08" w:rsidRDefault="00660D13" w:rsidP="006E6C75">
      <w:pPr>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На начало 2018</w:t>
      </w:r>
      <w:r w:rsidRPr="00AA4C08">
        <w:rPr>
          <w:rFonts w:ascii="Times New Roman" w:hAnsi="Times New Roman"/>
          <w:sz w:val="24"/>
          <w:szCs w:val="24"/>
          <w:lang w:eastAsia="ru-RU"/>
        </w:rPr>
        <w:t>-201</w:t>
      </w:r>
      <w:r>
        <w:rPr>
          <w:rFonts w:ascii="Times New Roman" w:hAnsi="Times New Roman"/>
          <w:sz w:val="24"/>
          <w:szCs w:val="24"/>
          <w:lang w:eastAsia="ru-RU"/>
        </w:rPr>
        <w:t>9</w:t>
      </w:r>
      <w:r w:rsidRPr="00AA4C08">
        <w:rPr>
          <w:rFonts w:ascii="Times New Roman" w:hAnsi="Times New Roman"/>
          <w:sz w:val="24"/>
          <w:szCs w:val="24"/>
          <w:lang w:eastAsia="ru-RU"/>
        </w:rPr>
        <w:t xml:space="preserve"> учебного года</w:t>
      </w:r>
      <w:r>
        <w:rPr>
          <w:rFonts w:ascii="Times New Roman" w:hAnsi="Times New Roman"/>
          <w:sz w:val="24"/>
          <w:szCs w:val="24"/>
          <w:lang w:eastAsia="ru-RU"/>
        </w:rPr>
        <w:t xml:space="preserve"> в гимназии было сформировано 29</w:t>
      </w:r>
      <w:r w:rsidRPr="00AA4C08">
        <w:rPr>
          <w:rFonts w:ascii="Times New Roman" w:hAnsi="Times New Roman"/>
          <w:sz w:val="24"/>
          <w:szCs w:val="24"/>
          <w:lang w:eastAsia="ru-RU"/>
        </w:rPr>
        <w:t xml:space="preserve"> класс-ком</w:t>
      </w:r>
      <w:r>
        <w:rPr>
          <w:rFonts w:ascii="Times New Roman" w:hAnsi="Times New Roman"/>
          <w:sz w:val="24"/>
          <w:szCs w:val="24"/>
          <w:lang w:eastAsia="ru-RU"/>
        </w:rPr>
        <w:t>плектов, в которых обучалось 753</w:t>
      </w:r>
      <w:r w:rsidRPr="00AA4C08">
        <w:rPr>
          <w:rFonts w:ascii="Times New Roman" w:hAnsi="Times New Roman"/>
          <w:sz w:val="24"/>
          <w:szCs w:val="24"/>
          <w:lang w:eastAsia="ru-RU"/>
        </w:rPr>
        <w:t xml:space="preserve"> учащихся, средняя наполняемость </w:t>
      </w:r>
      <w:r>
        <w:rPr>
          <w:rFonts w:ascii="Times New Roman" w:hAnsi="Times New Roman"/>
          <w:sz w:val="24"/>
          <w:szCs w:val="24"/>
          <w:lang w:eastAsia="ru-RU"/>
        </w:rPr>
        <w:t>классов в гимназии составляла 26 человек. На конец 2018 года 754</w:t>
      </w:r>
      <w:r w:rsidRPr="00AA4C08">
        <w:rPr>
          <w:rFonts w:ascii="Times New Roman" w:hAnsi="Times New Roman"/>
          <w:sz w:val="24"/>
          <w:szCs w:val="24"/>
          <w:lang w:eastAsia="ru-RU"/>
        </w:rPr>
        <w:t xml:space="preserve"> учащихся, </w:t>
      </w:r>
      <w:r>
        <w:rPr>
          <w:rFonts w:ascii="Times New Roman" w:hAnsi="Times New Roman"/>
          <w:sz w:val="24"/>
          <w:szCs w:val="24"/>
          <w:lang w:eastAsia="ru-RU"/>
        </w:rPr>
        <w:t>средняя наполняемость 26 человек</w:t>
      </w:r>
      <w:r w:rsidRPr="00AA4C08">
        <w:rPr>
          <w:rFonts w:ascii="Times New Roman" w:hAnsi="Times New Roman"/>
          <w:sz w:val="24"/>
          <w:szCs w:val="24"/>
          <w:lang w:eastAsia="ru-RU"/>
        </w:rPr>
        <w:t xml:space="preserve">. Последние три года наблюдаем повышение количества учащихся. </w:t>
      </w:r>
    </w:p>
    <w:p w:rsidR="00660D13" w:rsidRPr="00AA4C08" w:rsidRDefault="00660D13" w:rsidP="006E6C75">
      <w:pPr>
        <w:spacing w:after="0" w:line="240" w:lineRule="auto"/>
        <w:ind w:firstLine="708"/>
        <w:jc w:val="right"/>
        <w:rPr>
          <w:rFonts w:ascii="Times New Roman" w:hAnsi="Times New Roman"/>
          <w:i/>
          <w:sz w:val="24"/>
          <w:szCs w:val="24"/>
          <w:lang w:eastAsia="ru-RU"/>
        </w:rPr>
      </w:pPr>
      <w:r w:rsidRPr="00AA4C08">
        <w:rPr>
          <w:rFonts w:ascii="Times New Roman" w:hAnsi="Times New Roman"/>
          <w:i/>
          <w:sz w:val="24"/>
          <w:szCs w:val="24"/>
          <w:lang w:eastAsia="ru-RU"/>
        </w:rPr>
        <w:t xml:space="preserve">Таблица </w:t>
      </w:r>
    </w:p>
    <w:p w:rsidR="00660D13" w:rsidRPr="00AA4C08" w:rsidRDefault="00660D13" w:rsidP="006E6C75">
      <w:pPr>
        <w:spacing w:after="0" w:line="240" w:lineRule="auto"/>
        <w:rPr>
          <w:rFonts w:ascii="Times New Roman" w:hAnsi="Times New Roman"/>
          <w:i/>
          <w:sz w:val="24"/>
          <w:szCs w:val="24"/>
          <w:lang w:eastAsia="ru-RU"/>
        </w:rPr>
      </w:pPr>
      <w:r w:rsidRPr="00AA4C08">
        <w:rPr>
          <w:rFonts w:ascii="Times New Roman" w:hAnsi="Times New Roman"/>
          <w:i/>
          <w:sz w:val="24"/>
          <w:szCs w:val="24"/>
          <w:lang w:eastAsia="ru-RU"/>
        </w:rPr>
        <w:t xml:space="preserve">    Количество учащихся и</w:t>
      </w:r>
      <w:r w:rsidRPr="00AA4C08">
        <w:rPr>
          <w:rFonts w:ascii="Times New Roman" w:hAnsi="Times New Roman"/>
          <w:b/>
          <w:i/>
          <w:sz w:val="24"/>
          <w:szCs w:val="24"/>
          <w:lang w:eastAsia="ru-RU"/>
        </w:rPr>
        <w:t xml:space="preserve"> </w:t>
      </w:r>
      <w:r w:rsidRPr="00AA4C08">
        <w:rPr>
          <w:rFonts w:ascii="Times New Roman" w:hAnsi="Times New Roman"/>
          <w:i/>
          <w:sz w:val="24"/>
          <w:szCs w:val="24"/>
          <w:lang w:eastAsia="ru-RU"/>
        </w:rPr>
        <w:t>средняя наполняемость классов по уровням образования.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4"/>
        <w:gridCol w:w="1104"/>
        <w:gridCol w:w="1794"/>
        <w:gridCol w:w="690"/>
        <w:gridCol w:w="1104"/>
        <w:gridCol w:w="690"/>
        <w:gridCol w:w="1104"/>
        <w:gridCol w:w="689"/>
        <w:gridCol w:w="1360"/>
      </w:tblGrid>
      <w:tr w:rsidR="00660D13" w:rsidRPr="003002EC" w:rsidTr="003002EC">
        <w:trPr>
          <w:trHeight w:val="227"/>
        </w:trPr>
        <w:tc>
          <w:tcPr>
            <w:tcW w:w="1104" w:type="dxa"/>
            <w:vMerge w:val="restart"/>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Учебный год</w:t>
            </w:r>
          </w:p>
        </w:tc>
        <w:tc>
          <w:tcPr>
            <w:tcW w:w="1104" w:type="dxa"/>
            <w:vMerge w:val="restart"/>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Всего</w:t>
            </w:r>
          </w:p>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учащихся</w:t>
            </w:r>
          </w:p>
        </w:tc>
        <w:tc>
          <w:tcPr>
            <w:tcW w:w="1794" w:type="dxa"/>
            <w:vMerge w:val="restart"/>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Изменения</w:t>
            </w:r>
          </w:p>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(числа учащихся)</w:t>
            </w:r>
          </w:p>
        </w:tc>
        <w:tc>
          <w:tcPr>
            <w:tcW w:w="1794" w:type="dxa"/>
            <w:gridSpan w:val="2"/>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Начальное ОО</w:t>
            </w:r>
          </w:p>
        </w:tc>
        <w:tc>
          <w:tcPr>
            <w:tcW w:w="1794" w:type="dxa"/>
            <w:gridSpan w:val="2"/>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Основное ОО</w:t>
            </w:r>
          </w:p>
        </w:tc>
        <w:tc>
          <w:tcPr>
            <w:tcW w:w="2049" w:type="dxa"/>
            <w:gridSpan w:val="2"/>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Среднее ОО</w:t>
            </w:r>
          </w:p>
        </w:tc>
      </w:tr>
      <w:tr w:rsidR="00660D13" w:rsidRPr="003002EC" w:rsidTr="003002EC">
        <w:trPr>
          <w:trHeight w:val="146"/>
        </w:trPr>
        <w:tc>
          <w:tcPr>
            <w:tcW w:w="1104" w:type="dxa"/>
            <w:vMerge/>
          </w:tcPr>
          <w:p w:rsidR="00660D13" w:rsidRPr="003002EC" w:rsidRDefault="00660D13" w:rsidP="003002EC">
            <w:pPr>
              <w:spacing w:after="0" w:line="240" w:lineRule="auto"/>
              <w:jc w:val="center"/>
              <w:rPr>
                <w:rFonts w:ascii="Times New Roman" w:hAnsi="Times New Roman"/>
                <w:sz w:val="20"/>
                <w:szCs w:val="20"/>
                <w:lang w:eastAsia="ru-RU"/>
              </w:rPr>
            </w:pPr>
          </w:p>
        </w:tc>
        <w:tc>
          <w:tcPr>
            <w:tcW w:w="1104" w:type="dxa"/>
            <w:vMerge/>
          </w:tcPr>
          <w:p w:rsidR="00660D13" w:rsidRPr="003002EC" w:rsidRDefault="00660D13" w:rsidP="003002EC">
            <w:pPr>
              <w:spacing w:after="0" w:line="240" w:lineRule="auto"/>
              <w:jc w:val="center"/>
              <w:rPr>
                <w:rFonts w:ascii="Times New Roman" w:hAnsi="Times New Roman"/>
                <w:sz w:val="20"/>
                <w:szCs w:val="20"/>
                <w:lang w:eastAsia="ru-RU"/>
              </w:rPr>
            </w:pPr>
          </w:p>
        </w:tc>
        <w:tc>
          <w:tcPr>
            <w:tcW w:w="1794" w:type="dxa"/>
            <w:vMerge/>
          </w:tcPr>
          <w:p w:rsidR="00660D13" w:rsidRPr="003002EC" w:rsidRDefault="00660D13" w:rsidP="003002EC">
            <w:pPr>
              <w:spacing w:after="0" w:line="240" w:lineRule="auto"/>
              <w:jc w:val="center"/>
              <w:rPr>
                <w:rFonts w:ascii="Times New Roman" w:hAnsi="Times New Roman"/>
                <w:sz w:val="20"/>
                <w:szCs w:val="20"/>
                <w:lang w:eastAsia="ru-RU"/>
              </w:rPr>
            </w:pPr>
          </w:p>
        </w:tc>
        <w:tc>
          <w:tcPr>
            <w:tcW w:w="690"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К-во</w:t>
            </w:r>
          </w:p>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уч-ся</w:t>
            </w:r>
          </w:p>
        </w:tc>
        <w:tc>
          <w:tcPr>
            <w:tcW w:w="1104"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Средняя</w:t>
            </w:r>
          </w:p>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наполняем</w:t>
            </w:r>
          </w:p>
        </w:tc>
        <w:tc>
          <w:tcPr>
            <w:tcW w:w="690"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К-во</w:t>
            </w:r>
          </w:p>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уч-ся</w:t>
            </w:r>
          </w:p>
        </w:tc>
        <w:tc>
          <w:tcPr>
            <w:tcW w:w="1104"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Средняя</w:t>
            </w:r>
          </w:p>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наполняем</w:t>
            </w:r>
          </w:p>
        </w:tc>
        <w:tc>
          <w:tcPr>
            <w:tcW w:w="689"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К-во</w:t>
            </w:r>
          </w:p>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уч-ся</w:t>
            </w:r>
          </w:p>
        </w:tc>
        <w:tc>
          <w:tcPr>
            <w:tcW w:w="1360"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Средняя</w:t>
            </w:r>
          </w:p>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наполняем</w:t>
            </w:r>
          </w:p>
        </w:tc>
      </w:tr>
      <w:tr w:rsidR="00660D13" w:rsidRPr="003002EC" w:rsidTr="003002EC">
        <w:trPr>
          <w:trHeight w:val="227"/>
        </w:trPr>
        <w:tc>
          <w:tcPr>
            <w:tcW w:w="1104"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2016-2017</w:t>
            </w:r>
          </w:p>
        </w:tc>
        <w:tc>
          <w:tcPr>
            <w:tcW w:w="1104"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678</w:t>
            </w:r>
          </w:p>
        </w:tc>
        <w:tc>
          <w:tcPr>
            <w:tcW w:w="1794" w:type="dxa"/>
          </w:tcPr>
          <w:p w:rsidR="00660D13" w:rsidRPr="003002EC" w:rsidRDefault="00660D13" w:rsidP="003002EC">
            <w:pPr>
              <w:spacing w:after="0" w:line="240" w:lineRule="auto"/>
              <w:rPr>
                <w:rFonts w:ascii="Times New Roman" w:hAnsi="Times New Roman"/>
                <w:sz w:val="20"/>
                <w:szCs w:val="20"/>
                <w:lang w:eastAsia="ru-RU"/>
              </w:rPr>
            </w:pPr>
            <w:r w:rsidRPr="003002EC">
              <w:rPr>
                <w:rFonts w:ascii="Times New Roman" w:hAnsi="Times New Roman"/>
                <w:sz w:val="20"/>
                <w:szCs w:val="20"/>
                <w:lang w:eastAsia="ru-RU"/>
              </w:rPr>
              <w:t>Повышение на 27</w:t>
            </w:r>
          </w:p>
        </w:tc>
        <w:tc>
          <w:tcPr>
            <w:tcW w:w="690"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282</w:t>
            </w:r>
          </w:p>
        </w:tc>
        <w:tc>
          <w:tcPr>
            <w:tcW w:w="1104"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23,5</w:t>
            </w:r>
          </w:p>
        </w:tc>
        <w:tc>
          <w:tcPr>
            <w:tcW w:w="690"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325</w:t>
            </w:r>
          </w:p>
        </w:tc>
        <w:tc>
          <w:tcPr>
            <w:tcW w:w="1104"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25</w:t>
            </w:r>
          </w:p>
        </w:tc>
        <w:tc>
          <w:tcPr>
            <w:tcW w:w="689"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71</w:t>
            </w:r>
          </w:p>
        </w:tc>
        <w:tc>
          <w:tcPr>
            <w:tcW w:w="1360"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23,7</w:t>
            </w:r>
          </w:p>
        </w:tc>
      </w:tr>
      <w:tr w:rsidR="00660D13" w:rsidRPr="003002EC" w:rsidTr="003002EC">
        <w:trPr>
          <w:trHeight w:val="227"/>
        </w:trPr>
        <w:tc>
          <w:tcPr>
            <w:tcW w:w="1104"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2017-2018</w:t>
            </w:r>
          </w:p>
        </w:tc>
        <w:tc>
          <w:tcPr>
            <w:tcW w:w="1104"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725</w:t>
            </w:r>
          </w:p>
        </w:tc>
        <w:tc>
          <w:tcPr>
            <w:tcW w:w="1794" w:type="dxa"/>
          </w:tcPr>
          <w:p w:rsidR="00660D13" w:rsidRPr="003002EC" w:rsidRDefault="00660D13" w:rsidP="003002EC">
            <w:pPr>
              <w:spacing w:after="0" w:line="240" w:lineRule="auto"/>
              <w:rPr>
                <w:rFonts w:ascii="Times New Roman" w:hAnsi="Times New Roman"/>
                <w:sz w:val="20"/>
                <w:szCs w:val="20"/>
                <w:lang w:eastAsia="ru-RU"/>
              </w:rPr>
            </w:pPr>
            <w:r w:rsidRPr="003002EC">
              <w:rPr>
                <w:rFonts w:ascii="Times New Roman" w:hAnsi="Times New Roman"/>
                <w:sz w:val="20"/>
                <w:szCs w:val="20"/>
                <w:lang w:eastAsia="ru-RU"/>
              </w:rPr>
              <w:t>Повышение на 47</w:t>
            </w:r>
          </w:p>
        </w:tc>
        <w:tc>
          <w:tcPr>
            <w:tcW w:w="690"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299</w:t>
            </w:r>
          </w:p>
        </w:tc>
        <w:tc>
          <w:tcPr>
            <w:tcW w:w="1104"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24,9</w:t>
            </w:r>
          </w:p>
        </w:tc>
        <w:tc>
          <w:tcPr>
            <w:tcW w:w="690"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324</w:t>
            </w:r>
          </w:p>
        </w:tc>
        <w:tc>
          <w:tcPr>
            <w:tcW w:w="1104"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24,9</w:t>
            </w:r>
          </w:p>
        </w:tc>
        <w:tc>
          <w:tcPr>
            <w:tcW w:w="689"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102</w:t>
            </w:r>
          </w:p>
        </w:tc>
        <w:tc>
          <w:tcPr>
            <w:tcW w:w="1360"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25,5</w:t>
            </w:r>
          </w:p>
        </w:tc>
      </w:tr>
      <w:tr w:rsidR="00660D13" w:rsidRPr="003002EC" w:rsidTr="003002EC">
        <w:trPr>
          <w:trHeight w:val="227"/>
        </w:trPr>
        <w:tc>
          <w:tcPr>
            <w:tcW w:w="1104"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2018-2019</w:t>
            </w:r>
          </w:p>
        </w:tc>
        <w:tc>
          <w:tcPr>
            <w:tcW w:w="1104"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754</w:t>
            </w:r>
          </w:p>
        </w:tc>
        <w:tc>
          <w:tcPr>
            <w:tcW w:w="1794" w:type="dxa"/>
          </w:tcPr>
          <w:p w:rsidR="00660D13" w:rsidRPr="003002EC" w:rsidRDefault="00660D13" w:rsidP="003002EC">
            <w:pPr>
              <w:spacing w:after="0" w:line="240" w:lineRule="auto"/>
              <w:rPr>
                <w:rFonts w:ascii="Times New Roman" w:hAnsi="Times New Roman"/>
                <w:sz w:val="20"/>
                <w:szCs w:val="20"/>
                <w:lang w:eastAsia="ru-RU"/>
              </w:rPr>
            </w:pPr>
            <w:r w:rsidRPr="003002EC">
              <w:rPr>
                <w:rFonts w:ascii="Times New Roman" w:hAnsi="Times New Roman"/>
                <w:sz w:val="20"/>
                <w:szCs w:val="20"/>
                <w:lang w:eastAsia="ru-RU"/>
              </w:rPr>
              <w:t>Повышение на 29</w:t>
            </w:r>
          </w:p>
        </w:tc>
        <w:tc>
          <w:tcPr>
            <w:tcW w:w="690"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333</w:t>
            </w:r>
          </w:p>
        </w:tc>
        <w:tc>
          <w:tcPr>
            <w:tcW w:w="1104"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27,8</w:t>
            </w:r>
          </w:p>
        </w:tc>
        <w:tc>
          <w:tcPr>
            <w:tcW w:w="690"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340</w:t>
            </w:r>
          </w:p>
        </w:tc>
        <w:tc>
          <w:tcPr>
            <w:tcW w:w="1104"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24,3</w:t>
            </w:r>
          </w:p>
        </w:tc>
        <w:tc>
          <w:tcPr>
            <w:tcW w:w="689"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81</w:t>
            </w:r>
          </w:p>
        </w:tc>
        <w:tc>
          <w:tcPr>
            <w:tcW w:w="1360" w:type="dxa"/>
          </w:tcPr>
          <w:p w:rsidR="00660D13" w:rsidRPr="003002EC" w:rsidRDefault="00660D13" w:rsidP="003002EC">
            <w:pPr>
              <w:spacing w:after="0" w:line="240" w:lineRule="auto"/>
              <w:jc w:val="center"/>
              <w:rPr>
                <w:rFonts w:ascii="Times New Roman" w:hAnsi="Times New Roman"/>
                <w:sz w:val="20"/>
                <w:szCs w:val="20"/>
                <w:lang w:eastAsia="ru-RU"/>
              </w:rPr>
            </w:pPr>
            <w:r w:rsidRPr="003002EC">
              <w:rPr>
                <w:rFonts w:ascii="Times New Roman" w:hAnsi="Times New Roman"/>
                <w:sz w:val="20"/>
                <w:szCs w:val="20"/>
                <w:lang w:eastAsia="ru-RU"/>
              </w:rPr>
              <w:t>27,0</w:t>
            </w:r>
          </w:p>
        </w:tc>
      </w:tr>
    </w:tbl>
    <w:p w:rsidR="00660D13" w:rsidRPr="00AA4C08" w:rsidRDefault="00660D13" w:rsidP="006E6C75">
      <w:pPr>
        <w:spacing w:after="0" w:line="240" w:lineRule="auto"/>
        <w:ind w:firstLine="708"/>
        <w:jc w:val="both"/>
        <w:rPr>
          <w:rFonts w:ascii="Times New Roman" w:hAnsi="Times New Roman"/>
          <w:sz w:val="24"/>
          <w:szCs w:val="24"/>
          <w:lang w:eastAsia="ru-RU"/>
        </w:rPr>
      </w:pPr>
      <w:r w:rsidRPr="00AA4C08">
        <w:rPr>
          <w:rFonts w:ascii="Times New Roman" w:hAnsi="Times New Roman"/>
          <w:sz w:val="24"/>
          <w:szCs w:val="24"/>
          <w:lang w:eastAsia="ru-RU"/>
        </w:rPr>
        <w:t>Обучение осуществляется</w:t>
      </w:r>
      <w:r>
        <w:rPr>
          <w:rFonts w:ascii="Times New Roman" w:hAnsi="Times New Roman"/>
          <w:sz w:val="24"/>
          <w:szCs w:val="24"/>
          <w:lang w:eastAsia="ru-RU"/>
        </w:rPr>
        <w:t xml:space="preserve"> </w:t>
      </w:r>
      <w:r w:rsidRPr="00AA4C08">
        <w:rPr>
          <w:rFonts w:ascii="Times New Roman" w:hAnsi="Times New Roman"/>
          <w:sz w:val="24"/>
          <w:szCs w:val="24"/>
          <w:lang w:eastAsia="ru-RU"/>
        </w:rPr>
        <w:t>в одну смену.</w:t>
      </w:r>
    </w:p>
    <w:p w:rsidR="00660D13" w:rsidRPr="00AA4C08" w:rsidRDefault="00660D13" w:rsidP="006E6C75">
      <w:pPr>
        <w:spacing w:after="0" w:line="240" w:lineRule="auto"/>
        <w:jc w:val="center"/>
        <w:rPr>
          <w:rFonts w:ascii="Times New Roman" w:hAnsi="Times New Roman"/>
          <w:b/>
          <w:sz w:val="24"/>
          <w:szCs w:val="24"/>
        </w:rPr>
      </w:pPr>
    </w:p>
    <w:p w:rsidR="00660D13" w:rsidRPr="00AA4C08" w:rsidRDefault="00660D13" w:rsidP="006E6C75">
      <w:pPr>
        <w:spacing w:after="0" w:line="240" w:lineRule="auto"/>
        <w:jc w:val="center"/>
        <w:rPr>
          <w:rFonts w:ascii="Times New Roman" w:hAnsi="Times New Roman"/>
          <w:b/>
          <w:sz w:val="24"/>
          <w:szCs w:val="24"/>
        </w:rPr>
      </w:pPr>
      <w:r w:rsidRPr="00F808AA">
        <w:rPr>
          <w:rFonts w:ascii="Times New Roman" w:hAnsi="Times New Roman"/>
          <w:b/>
          <w:sz w:val="24"/>
          <w:szCs w:val="24"/>
        </w:rPr>
        <w:t>Обеспечение безопасности образовательного процесса</w:t>
      </w:r>
    </w:p>
    <w:p w:rsidR="00660D13" w:rsidRDefault="00660D13" w:rsidP="006E6C75">
      <w:pPr>
        <w:shd w:val="clear" w:color="auto" w:fill="FFFFFF"/>
        <w:spacing w:after="0" w:line="240" w:lineRule="auto"/>
        <w:ind w:firstLine="708"/>
        <w:jc w:val="both"/>
        <w:rPr>
          <w:rFonts w:ascii="Times New Roman" w:hAnsi="Times New Roman"/>
          <w:sz w:val="24"/>
          <w:szCs w:val="24"/>
          <w:lang w:eastAsia="ru-RU"/>
        </w:rPr>
      </w:pPr>
      <w:r w:rsidRPr="00AA4C08">
        <w:rPr>
          <w:rFonts w:ascii="Times New Roman" w:hAnsi="Times New Roman"/>
          <w:sz w:val="24"/>
          <w:szCs w:val="24"/>
          <w:lang w:eastAsia="ru-RU"/>
        </w:rPr>
        <w:t>Постоянно на контроле у администрации гимназии состояние охраны труда, соблюдение правил пожарн</w:t>
      </w:r>
      <w:r>
        <w:rPr>
          <w:rFonts w:ascii="Times New Roman" w:hAnsi="Times New Roman"/>
          <w:sz w:val="24"/>
          <w:szCs w:val="24"/>
          <w:lang w:eastAsia="ru-RU"/>
        </w:rPr>
        <w:t>ой и электробезопасности. В 2018</w:t>
      </w:r>
      <w:r w:rsidRPr="00AA4C08">
        <w:rPr>
          <w:rFonts w:ascii="Times New Roman" w:hAnsi="Times New Roman"/>
          <w:sz w:val="24"/>
          <w:szCs w:val="24"/>
          <w:lang w:eastAsia="ru-RU"/>
        </w:rPr>
        <w:t xml:space="preserve"> году в </w:t>
      </w:r>
      <w:r w:rsidRPr="00892426">
        <w:rPr>
          <w:rFonts w:ascii="Times New Roman" w:hAnsi="Times New Roman"/>
          <w:sz w:val="24"/>
          <w:szCs w:val="24"/>
          <w:lang w:eastAsia="ru-RU"/>
        </w:rPr>
        <w:t>гимназии нарушений по охране труда, правилам безопасности и пожарной и электробезопасности выявлено не было. Вся необходимая документация (законодательные и другие нормативные документы, инструкции) по охране труда, пожарной и электробезопасности, антитеррористической защищённости в гимназии имеются, разработан паспорт безопасности МАОУ «Гимназия №1 г. Орска». Два раза в учебный год со всеми работниками гимназии проводятся инструктажи по охране труда</w:t>
      </w:r>
      <w:r w:rsidRPr="00AA4C08">
        <w:rPr>
          <w:rFonts w:ascii="Times New Roman" w:hAnsi="Times New Roman"/>
          <w:sz w:val="24"/>
          <w:szCs w:val="24"/>
          <w:lang w:eastAsia="ru-RU"/>
        </w:rPr>
        <w:t xml:space="preserve">, соблюдению правил пожарной безопасности под роспись в журнале проведения инструктажей. Проводятся и внеплановые инструктажи согласно приказам ОО. С педагогическим составом и обслуживающим персоналом проводились занятия по охране труда и пожарной безопасности. Все педагоги прошли обучение по оказанию медицинской помощи. </w:t>
      </w:r>
    </w:p>
    <w:p w:rsidR="00660D13" w:rsidRDefault="00660D13" w:rsidP="006E6C75">
      <w:pPr>
        <w:shd w:val="clear" w:color="auto" w:fill="FFFFFF"/>
        <w:spacing w:after="0" w:line="240" w:lineRule="auto"/>
        <w:ind w:firstLine="708"/>
        <w:jc w:val="both"/>
        <w:rPr>
          <w:rFonts w:ascii="Times New Roman" w:hAnsi="Times New Roman"/>
          <w:sz w:val="24"/>
          <w:szCs w:val="24"/>
          <w:lang w:eastAsia="ru-RU"/>
        </w:rPr>
      </w:pPr>
      <w:r w:rsidRPr="00AA4C08">
        <w:rPr>
          <w:rFonts w:ascii="Times New Roman" w:hAnsi="Times New Roman"/>
          <w:sz w:val="24"/>
          <w:szCs w:val="24"/>
          <w:lang w:eastAsia="ru-RU"/>
        </w:rPr>
        <w:t xml:space="preserve">При выезде обучающихся за пределы гимназии (соревнования, олимпиады, экскурсии и т.п.) издаётся приказ о назначении ответственных за жизнь и здоровье детей, с обучающимися проводится целевой инструктаж с регистрацией в специальном журнале. Регулярно  классные руководители 1-11 классов проводят инструктажи с обучающимися с регистрацией в журналах инструктажей по следующим направлениям: правила поведения в гимназии и других </w:t>
      </w:r>
      <w:r w:rsidRPr="00AA4C08">
        <w:rPr>
          <w:rFonts w:ascii="Times New Roman" w:hAnsi="Times New Roman"/>
          <w:sz w:val="24"/>
          <w:szCs w:val="24"/>
          <w:lang w:eastAsia="ru-RU"/>
        </w:rPr>
        <w:lastRenderedPageBreak/>
        <w:t xml:space="preserve">общественных местах; правила поведения на дорогах и улицах в осенний период и во время гололеда в зимний период, в период таяния снега (время схождения снега с крыш зданий и образования сосулек); соблюдение правил пожарной безопасности и электробезопасности; правила поведения при захвате террористами и угрозе террористического акта, обнаружении подозрительных предметов; соблюдение правил дорожного движения и правил поведения на объектах железнодорожного транспорта; профилактика криминогенных ситуаций; правила поведения на воде в летний, осенне-весенний и зимний период; оказание первой медицинской помощи пострадавшему и др. </w:t>
      </w:r>
    </w:p>
    <w:p w:rsidR="00660D13" w:rsidRDefault="00660D13" w:rsidP="006E6C75">
      <w:pPr>
        <w:shd w:val="clear" w:color="auto" w:fill="FFFFFF"/>
        <w:spacing w:after="0" w:line="240" w:lineRule="auto"/>
        <w:ind w:firstLine="708"/>
        <w:jc w:val="both"/>
        <w:rPr>
          <w:rFonts w:ascii="Times New Roman" w:hAnsi="Times New Roman"/>
          <w:sz w:val="24"/>
          <w:szCs w:val="24"/>
          <w:lang w:eastAsia="ru-RU"/>
        </w:rPr>
      </w:pPr>
      <w:r w:rsidRPr="00AA4C08">
        <w:rPr>
          <w:rFonts w:ascii="Times New Roman" w:hAnsi="Times New Roman"/>
          <w:sz w:val="24"/>
          <w:szCs w:val="24"/>
          <w:lang w:eastAsia="ru-RU"/>
        </w:rPr>
        <w:t>В кабинетах повышенной опасности педагогами перед началом учебного года вводные, а в течение учебного года повторные проводились инструктажи по охране труда, а также целевые инструктажи (при проведении практических и лабораторных работ) с регистрацией в специальных журналах инструктажей. С педагогическом составом и обучающимися ежемесячно проводились практические тренировки по эвакуации из здания гимназии в случае возникновения различных чрезвычайных ситуаций</w:t>
      </w:r>
      <w:r w:rsidRPr="00FA0FF1">
        <w:rPr>
          <w:rFonts w:ascii="Times New Roman" w:hAnsi="Times New Roman"/>
          <w:sz w:val="24"/>
          <w:szCs w:val="24"/>
          <w:lang w:eastAsia="ru-RU"/>
        </w:rPr>
        <w:t>. Большое внимание в 2018 году уделялось оснащению гимназии в соответствии с треб</w:t>
      </w:r>
      <w:r w:rsidRPr="00AA4C08">
        <w:rPr>
          <w:rFonts w:ascii="Times New Roman" w:hAnsi="Times New Roman"/>
          <w:sz w:val="24"/>
          <w:szCs w:val="24"/>
          <w:lang w:eastAsia="ru-RU"/>
        </w:rPr>
        <w:t xml:space="preserve">ованиями охраны труда и пожарной безопасности. Кабинеты повышенной опасности, лаборатории химии и физики, спортивный зал и кабинеты технологии обеспечены инструкциями по охране труда, медицинскими аптечками, первичными средствами пожаротушения. Освещение во всех классах соответствует требованиям СанПиН. </w:t>
      </w:r>
    </w:p>
    <w:p w:rsidR="00660D13" w:rsidRPr="00AA4C08" w:rsidRDefault="00660D13" w:rsidP="006E6C75">
      <w:pPr>
        <w:shd w:val="clear" w:color="auto" w:fill="FFFFFF"/>
        <w:spacing w:after="0" w:line="240" w:lineRule="auto"/>
        <w:ind w:firstLine="708"/>
        <w:jc w:val="both"/>
        <w:rPr>
          <w:rFonts w:ascii="Times New Roman" w:hAnsi="Times New Roman"/>
          <w:sz w:val="24"/>
          <w:szCs w:val="24"/>
          <w:lang w:eastAsia="ru-RU"/>
        </w:rPr>
      </w:pPr>
      <w:r w:rsidRPr="00AA4C08">
        <w:rPr>
          <w:rFonts w:ascii="Times New Roman" w:hAnsi="Times New Roman"/>
          <w:sz w:val="24"/>
          <w:szCs w:val="24"/>
          <w:lang w:eastAsia="ru-RU"/>
        </w:rPr>
        <w:t>В столовой гимназии имеется всё необходимое электрооборудование, которое находится в технически исправном состоянии</w:t>
      </w:r>
      <w:r w:rsidRPr="00FA0FF1">
        <w:rPr>
          <w:rFonts w:ascii="Times New Roman" w:hAnsi="Times New Roman"/>
          <w:sz w:val="24"/>
          <w:szCs w:val="24"/>
          <w:lang w:eastAsia="ru-RU"/>
        </w:rPr>
        <w:t>. В наличии диэлектрические коврики</w:t>
      </w:r>
      <w:r w:rsidRPr="00AA4C08">
        <w:rPr>
          <w:rFonts w:ascii="Times New Roman" w:hAnsi="Times New Roman"/>
          <w:sz w:val="24"/>
          <w:szCs w:val="24"/>
          <w:lang w:eastAsia="ru-RU"/>
        </w:rPr>
        <w:t>. Персонал столовой обеспечен инструкциями по охране труда и инструкциями по мерам безопасности п</w:t>
      </w:r>
      <w:r>
        <w:rPr>
          <w:rFonts w:ascii="Times New Roman" w:hAnsi="Times New Roman"/>
          <w:sz w:val="24"/>
          <w:szCs w:val="24"/>
          <w:lang w:eastAsia="ru-RU"/>
        </w:rPr>
        <w:t>ри работе на электрооборудовании</w:t>
      </w:r>
      <w:r w:rsidRPr="00AA4C08">
        <w:rPr>
          <w:rFonts w:ascii="Times New Roman" w:hAnsi="Times New Roman"/>
          <w:sz w:val="24"/>
          <w:szCs w:val="24"/>
          <w:lang w:eastAsia="ru-RU"/>
        </w:rPr>
        <w:t>. Здание гимназии оборудовано автоматической пожарной сигнализацией, постоянно п</w:t>
      </w:r>
      <w:r>
        <w:rPr>
          <w:rFonts w:ascii="Times New Roman" w:hAnsi="Times New Roman"/>
          <w:sz w:val="24"/>
          <w:szCs w:val="24"/>
          <w:lang w:eastAsia="ru-RU"/>
        </w:rPr>
        <w:t>р</w:t>
      </w:r>
      <w:r w:rsidRPr="00AA4C08">
        <w:rPr>
          <w:rFonts w:ascii="Times New Roman" w:hAnsi="Times New Roman"/>
          <w:sz w:val="24"/>
          <w:szCs w:val="24"/>
          <w:lang w:eastAsia="ru-RU"/>
        </w:rPr>
        <w:t xml:space="preserve">оводится ее техническое </w:t>
      </w:r>
      <w:r w:rsidRPr="00FA0FF1">
        <w:rPr>
          <w:rFonts w:ascii="Times New Roman" w:hAnsi="Times New Roman"/>
          <w:sz w:val="24"/>
          <w:szCs w:val="24"/>
          <w:lang w:eastAsia="ru-RU"/>
        </w:rPr>
        <w:t>обслуживание (заключён соответствующий договор).</w:t>
      </w:r>
      <w:r w:rsidRPr="00AA4C08">
        <w:rPr>
          <w:rFonts w:ascii="Times New Roman" w:hAnsi="Times New Roman"/>
          <w:sz w:val="24"/>
          <w:szCs w:val="24"/>
          <w:lang w:eastAsia="ru-RU"/>
        </w:rPr>
        <w:t xml:space="preserve"> Все помещения гимназии оборудованы первичными средствами пожаротушения.  В гимназии установлена «тревожная» кнопка связи с вневедомственной охраной. На территории гимназии установлено дополнительное освещение. Ограничен въезд постороннего транспорта на территорию гимназии. Установлено  видеонаблюдение в здании и на территории гимназии</w:t>
      </w:r>
      <w:r>
        <w:rPr>
          <w:rFonts w:ascii="Times New Roman" w:hAnsi="Times New Roman"/>
          <w:sz w:val="24"/>
          <w:szCs w:val="24"/>
          <w:lang w:eastAsia="ru-RU"/>
        </w:rPr>
        <w:t>.</w:t>
      </w:r>
      <w:r w:rsidRPr="00AA4C08">
        <w:rPr>
          <w:rFonts w:ascii="Times New Roman" w:hAnsi="Times New Roman"/>
          <w:sz w:val="24"/>
          <w:szCs w:val="24"/>
          <w:lang w:eastAsia="ru-RU"/>
        </w:rPr>
        <w:t xml:space="preserve"> Вопросы охраны труда, пожарной безопасности, антитеррористической защищённости неоднократно рассматривались на совещаниях при директоре.</w:t>
      </w:r>
    </w:p>
    <w:p w:rsidR="00660D13" w:rsidRDefault="00660D13" w:rsidP="006E6C75">
      <w:pPr>
        <w:shd w:val="clear" w:color="auto" w:fill="FFFFFF"/>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t> </w:t>
      </w:r>
      <w:r w:rsidRPr="00AA4C08">
        <w:rPr>
          <w:rFonts w:ascii="Times New Roman" w:hAnsi="Times New Roman"/>
          <w:sz w:val="24"/>
          <w:szCs w:val="24"/>
          <w:lang w:eastAsia="ru-RU"/>
        </w:rPr>
        <w:tab/>
      </w:r>
      <w:r w:rsidRPr="00FA0FF1">
        <w:rPr>
          <w:rFonts w:ascii="Times New Roman" w:hAnsi="Times New Roman"/>
          <w:sz w:val="24"/>
          <w:szCs w:val="24"/>
          <w:lang w:eastAsia="ru-RU"/>
        </w:rPr>
        <w:t>В июне 2015 года проведена специальная оценка</w:t>
      </w:r>
      <w:r w:rsidRPr="00AA4C08">
        <w:rPr>
          <w:rFonts w:ascii="Times New Roman" w:hAnsi="Times New Roman"/>
          <w:sz w:val="24"/>
          <w:szCs w:val="24"/>
          <w:lang w:eastAsia="ru-RU"/>
        </w:rPr>
        <w:t xml:space="preserve"> рабочих мест, договор № 10/03/2015/2 от 10 марта 2015 г.; дополнительное соглашение №1 от 10 апреля 2015 г. (общество с ограниченной ответственностью «Лаборатория «Центра социальных технологий» г. Оренбург).</w:t>
      </w:r>
      <w:r>
        <w:rPr>
          <w:rFonts w:ascii="Times New Roman" w:hAnsi="Times New Roman"/>
          <w:sz w:val="24"/>
          <w:szCs w:val="24"/>
          <w:lang w:eastAsia="ru-RU"/>
        </w:rPr>
        <w:t xml:space="preserve"> </w:t>
      </w:r>
    </w:p>
    <w:p w:rsidR="00660D13" w:rsidRPr="005A1166" w:rsidRDefault="00660D13" w:rsidP="00E75042">
      <w:pPr>
        <w:spacing w:after="0" w:line="240" w:lineRule="auto"/>
        <w:ind w:left="-1260"/>
        <w:jc w:val="center"/>
        <w:rPr>
          <w:rFonts w:ascii="Times New Roman" w:hAnsi="Times New Roman"/>
          <w:b/>
          <w:color w:val="000000"/>
          <w:sz w:val="24"/>
          <w:szCs w:val="24"/>
        </w:rPr>
      </w:pPr>
      <w:r w:rsidRPr="005A1166">
        <w:rPr>
          <w:rFonts w:ascii="Times New Roman" w:hAnsi="Times New Roman"/>
          <w:b/>
          <w:color w:val="000000"/>
          <w:sz w:val="24"/>
          <w:szCs w:val="24"/>
        </w:rPr>
        <w:t xml:space="preserve">Состояние  здоровья обучающихся </w:t>
      </w:r>
    </w:p>
    <w:p w:rsidR="00660D13" w:rsidRPr="005A1166" w:rsidRDefault="00660D13" w:rsidP="00E75042">
      <w:pPr>
        <w:spacing w:after="0" w:line="240" w:lineRule="auto"/>
        <w:jc w:val="both"/>
        <w:rPr>
          <w:rFonts w:ascii="Times New Roman" w:hAnsi="Times New Roman"/>
          <w:color w:val="000000"/>
          <w:sz w:val="24"/>
          <w:szCs w:val="24"/>
        </w:rPr>
      </w:pPr>
      <w:r w:rsidRPr="005A1166">
        <w:rPr>
          <w:rFonts w:ascii="Times New Roman" w:hAnsi="Times New Roman"/>
          <w:color w:val="000000"/>
          <w:sz w:val="24"/>
          <w:szCs w:val="24"/>
        </w:rPr>
        <w:t xml:space="preserve">            На конец  2018</w:t>
      </w:r>
      <w:r w:rsidRPr="005A1166">
        <w:rPr>
          <w:rFonts w:ascii="Times New Roman" w:hAnsi="Times New Roman"/>
          <w:b/>
          <w:color w:val="000000"/>
          <w:sz w:val="24"/>
          <w:szCs w:val="24"/>
        </w:rPr>
        <w:t xml:space="preserve"> </w:t>
      </w:r>
      <w:r w:rsidRPr="005A1166">
        <w:rPr>
          <w:rFonts w:ascii="Times New Roman" w:hAnsi="Times New Roman"/>
          <w:color w:val="000000"/>
          <w:sz w:val="24"/>
          <w:szCs w:val="24"/>
        </w:rPr>
        <w:t xml:space="preserve">  года в гимназии №1 обучается 75</w:t>
      </w:r>
      <w:r>
        <w:rPr>
          <w:rFonts w:ascii="Times New Roman" w:hAnsi="Times New Roman"/>
          <w:color w:val="000000"/>
          <w:sz w:val="24"/>
          <w:szCs w:val="24"/>
        </w:rPr>
        <w:t>4</w:t>
      </w:r>
      <w:r w:rsidRPr="005A1166">
        <w:rPr>
          <w:rFonts w:ascii="Times New Roman" w:hAnsi="Times New Roman"/>
          <w:color w:val="000000"/>
          <w:sz w:val="24"/>
          <w:szCs w:val="24"/>
        </w:rPr>
        <w:t xml:space="preserve"> учащихся. 1-4 класс </w:t>
      </w:r>
      <w:r>
        <w:rPr>
          <w:rFonts w:ascii="Times New Roman" w:hAnsi="Times New Roman"/>
          <w:color w:val="000000"/>
          <w:sz w:val="24"/>
          <w:szCs w:val="24"/>
        </w:rPr>
        <w:t xml:space="preserve"> 333     учащихся, 5-9 класс-340 учащихся, 10-11 класс-81</w:t>
      </w:r>
      <w:r w:rsidRPr="005A1166">
        <w:rPr>
          <w:rFonts w:ascii="Times New Roman" w:hAnsi="Times New Roman"/>
          <w:color w:val="000000"/>
          <w:sz w:val="24"/>
          <w:szCs w:val="24"/>
        </w:rPr>
        <w:t xml:space="preserve"> учащихся. Проектная мощность школы 850 мест, уплотненность школы- 89%.Обучение проводится в 1 смену.</w:t>
      </w:r>
    </w:p>
    <w:p w:rsidR="00660D13" w:rsidRPr="005A1166" w:rsidRDefault="00660D13" w:rsidP="00E75042">
      <w:pPr>
        <w:spacing w:after="0" w:line="240" w:lineRule="auto"/>
        <w:jc w:val="center"/>
        <w:rPr>
          <w:rFonts w:ascii="Times New Roman" w:hAnsi="Times New Roman"/>
          <w:b/>
          <w:color w:val="000000"/>
          <w:sz w:val="24"/>
          <w:szCs w:val="24"/>
        </w:rPr>
      </w:pPr>
      <w:r w:rsidRPr="005A1166">
        <w:rPr>
          <w:rFonts w:ascii="Times New Roman" w:hAnsi="Times New Roman"/>
          <w:b/>
          <w:color w:val="000000"/>
          <w:sz w:val="24"/>
          <w:szCs w:val="24"/>
        </w:rPr>
        <w:t>Профилактический медицинский осмотр школьников:</w:t>
      </w:r>
    </w:p>
    <w:p w:rsidR="00660D13" w:rsidRDefault="00660D13" w:rsidP="00E75042">
      <w:pPr>
        <w:spacing w:after="0" w:line="240" w:lineRule="auto"/>
        <w:jc w:val="both"/>
        <w:rPr>
          <w:rFonts w:ascii="Times New Roman" w:hAnsi="Times New Roman"/>
          <w:color w:val="000000"/>
          <w:sz w:val="24"/>
          <w:szCs w:val="24"/>
        </w:rPr>
      </w:pPr>
      <w:r w:rsidRPr="005A1166">
        <w:rPr>
          <w:rFonts w:ascii="Times New Roman" w:hAnsi="Times New Roman"/>
          <w:color w:val="000000"/>
          <w:sz w:val="24"/>
          <w:szCs w:val="24"/>
        </w:rPr>
        <w:t xml:space="preserve">         Медицинский осмотр учащихся проводится на базе консультативно- диагностической поликлиники г. Орска. Учащиеся осмотрены педиатром, ЛОР – врачом, окулистом, детским неврологом, эндокринологом, стоматологом, хирургом-ортопедом, урологом, гинекологом и детским психиатром. Педиатром осмотрены все учащиеся 1 раз в год.</w:t>
      </w:r>
      <w:r>
        <w:rPr>
          <w:rFonts w:ascii="Times New Roman" w:hAnsi="Times New Roman"/>
          <w:color w:val="000000"/>
          <w:sz w:val="24"/>
          <w:szCs w:val="24"/>
        </w:rPr>
        <w:t xml:space="preserve"> </w:t>
      </w:r>
      <w:r w:rsidRPr="005A1166">
        <w:rPr>
          <w:rFonts w:ascii="Times New Roman" w:hAnsi="Times New Roman"/>
          <w:color w:val="000000"/>
          <w:sz w:val="24"/>
          <w:szCs w:val="24"/>
        </w:rPr>
        <w:t>Проводились и дополнительные лабораторные исследования ( общий анализ крови и мочи, кровь на глюкозу, анализ кала на капрологию и яйца глистов). Из функциональных диагностических методов обследования, учащиеся проходили ЭКГ, ЭЭГ, РЭГ, УЗИ внутренних органов, щитовидной железы и рентгенографию органов грудной клетки.</w:t>
      </w:r>
    </w:p>
    <w:p w:rsidR="00660D13" w:rsidRPr="00E75042" w:rsidRDefault="00660D13" w:rsidP="00E75042">
      <w:pPr>
        <w:spacing w:after="0" w:line="240" w:lineRule="auto"/>
        <w:ind w:firstLine="851"/>
        <w:jc w:val="both"/>
        <w:rPr>
          <w:rFonts w:ascii="Times New Roman" w:hAnsi="Times New Roman"/>
          <w:color w:val="000000"/>
          <w:sz w:val="24"/>
          <w:szCs w:val="24"/>
        </w:rPr>
      </w:pPr>
      <w:r w:rsidRPr="005E6B1A">
        <w:rPr>
          <w:rFonts w:ascii="Times New Roman" w:hAnsi="Times New Roman"/>
          <w:color w:val="000000"/>
          <w:sz w:val="24"/>
          <w:szCs w:val="24"/>
          <w:lang w:eastAsia="ru-RU"/>
        </w:rPr>
        <w:t>В ходе медицинского обследования у учащихся гимназии,  выявлена следующая патология:</w:t>
      </w:r>
    </w:p>
    <w:tbl>
      <w:tblPr>
        <w:tblW w:w="101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34"/>
        <w:gridCol w:w="567"/>
        <w:gridCol w:w="567"/>
        <w:gridCol w:w="567"/>
        <w:gridCol w:w="567"/>
        <w:gridCol w:w="567"/>
        <w:gridCol w:w="567"/>
        <w:gridCol w:w="567"/>
        <w:gridCol w:w="567"/>
        <w:gridCol w:w="567"/>
        <w:gridCol w:w="709"/>
        <w:gridCol w:w="709"/>
        <w:gridCol w:w="709"/>
        <w:gridCol w:w="850"/>
      </w:tblGrid>
      <w:tr w:rsidR="00660D13" w:rsidRPr="003002EC" w:rsidTr="004121E6">
        <w:tc>
          <w:tcPr>
            <w:tcW w:w="2034"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Назнание заболевания</w:t>
            </w:r>
          </w:p>
        </w:tc>
        <w:tc>
          <w:tcPr>
            <w:tcW w:w="567" w:type="dxa"/>
          </w:tcPr>
          <w:p w:rsidR="00660D13" w:rsidRPr="005A1166" w:rsidRDefault="00660D13" w:rsidP="005A1166">
            <w:pPr>
              <w:spacing w:after="0"/>
              <w:rPr>
                <w:rFonts w:ascii="Times New Roman" w:hAnsi="Times New Roman"/>
                <w:b/>
                <w:sz w:val="20"/>
                <w:szCs w:val="20"/>
              </w:rPr>
            </w:pPr>
            <w:r>
              <w:rPr>
                <w:rFonts w:ascii="Times New Roman" w:hAnsi="Times New Roman"/>
                <w:b/>
                <w:sz w:val="20"/>
                <w:szCs w:val="20"/>
              </w:rPr>
              <w:t>1к</w:t>
            </w:r>
            <w:r w:rsidRPr="005A1166">
              <w:rPr>
                <w:rFonts w:ascii="Times New Roman" w:hAnsi="Times New Roman"/>
                <w:b/>
                <w:sz w:val="20"/>
                <w:szCs w:val="20"/>
              </w:rPr>
              <w:t>л</w:t>
            </w:r>
          </w:p>
        </w:tc>
        <w:tc>
          <w:tcPr>
            <w:tcW w:w="567"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2к</w:t>
            </w:r>
            <w:r>
              <w:rPr>
                <w:rFonts w:ascii="Times New Roman" w:hAnsi="Times New Roman"/>
                <w:b/>
                <w:sz w:val="20"/>
                <w:szCs w:val="20"/>
              </w:rPr>
              <w:t>л</w:t>
            </w:r>
          </w:p>
        </w:tc>
        <w:tc>
          <w:tcPr>
            <w:tcW w:w="567"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3к</w:t>
            </w:r>
            <w:r>
              <w:rPr>
                <w:rFonts w:ascii="Times New Roman" w:hAnsi="Times New Roman"/>
                <w:b/>
                <w:sz w:val="20"/>
                <w:szCs w:val="20"/>
              </w:rPr>
              <w:t>л</w:t>
            </w:r>
          </w:p>
        </w:tc>
        <w:tc>
          <w:tcPr>
            <w:tcW w:w="567"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4к</w:t>
            </w:r>
            <w:r>
              <w:rPr>
                <w:rFonts w:ascii="Times New Roman" w:hAnsi="Times New Roman"/>
                <w:b/>
                <w:sz w:val="20"/>
                <w:szCs w:val="20"/>
              </w:rPr>
              <w:t>л</w:t>
            </w:r>
          </w:p>
        </w:tc>
        <w:tc>
          <w:tcPr>
            <w:tcW w:w="567"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5к</w:t>
            </w:r>
            <w:r>
              <w:rPr>
                <w:rFonts w:ascii="Times New Roman" w:hAnsi="Times New Roman"/>
                <w:b/>
                <w:sz w:val="20"/>
                <w:szCs w:val="20"/>
              </w:rPr>
              <w:t>л</w:t>
            </w:r>
          </w:p>
        </w:tc>
        <w:tc>
          <w:tcPr>
            <w:tcW w:w="567"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6к</w:t>
            </w:r>
            <w:r>
              <w:rPr>
                <w:rFonts w:ascii="Times New Roman" w:hAnsi="Times New Roman"/>
                <w:b/>
                <w:sz w:val="20"/>
                <w:szCs w:val="20"/>
              </w:rPr>
              <w:t>л</w:t>
            </w:r>
          </w:p>
        </w:tc>
        <w:tc>
          <w:tcPr>
            <w:tcW w:w="567"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7к</w:t>
            </w:r>
            <w:r>
              <w:rPr>
                <w:rFonts w:ascii="Times New Roman" w:hAnsi="Times New Roman"/>
                <w:b/>
                <w:sz w:val="20"/>
                <w:szCs w:val="20"/>
              </w:rPr>
              <w:t>л</w:t>
            </w:r>
          </w:p>
        </w:tc>
        <w:tc>
          <w:tcPr>
            <w:tcW w:w="567"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8кл</w:t>
            </w:r>
          </w:p>
        </w:tc>
        <w:tc>
          <w:tcPr>
            <w:tcW w:w="567"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9кл</w:t>
            </w:r>
          </w:p>
        </w:tc>
        <w:tc>
          <w:tcPr>
            <w:tcW w:w="709"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10кл</w:t>
            </w:r>
          </w:p>
        </w:tc>
        <w:tc>
          <w:tcPr>
            <w:tcW w:w="709"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11кл</w:t>
            </w:r>
          </w:p>
        </w:tc>
        <w:tc>
          <w:tcPr>
            <w:tcW w:w="709"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Всего</w:t>
            </w:r>
          </w:p>
        </w:tc>
        <w:tc>
          <w:tcPr>
            <w:tcW w:w="850"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w:t>
            </w:r>
          </w:p>
        </w:tc>
      </w:tr>
      <w:tr w:rsidR="00660D13" w:rsidRPr="003002EC" w:rsidTr="004121E6">
        <w:trPr>
          <w:trHeight w:val="270"/>
        </w:trPr>
        <w:tc>
          <w:tcPr>
            <w:tcW w:w="2034"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Заболевания сердца</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9</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12</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9</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5</w:t>
            </w:r>
          </w:p>
        </w:tc>
        <w:tc>
          <w:tcPr>
            <w:tcW w:w="567" w:type="dxa"/>
          </w:tcPr>
          <w:p w:rsidR="00660D13" w:rsidRPr="003002EC" w:rsidRDefault="00660D13" w:rsidP="005A1166">
            <w:pPr>
              <w:spacing w:after="0"/>
              <w:rPr>
                <w:rFonts w:ascii="Times New Roman" w:hAnsi="Times New Roman"/>
                <w:sz w:val="20"/>
                <w:szCs w:val="20"/>
              </w:rPr>
            </w:pPr>
            <w:r w:rsidRPr="003002EC">
              <w:rPr>
                <w:rFonts w:ascii="Times New Roman" w:hAnsi="Times New Roman"/>
                <w:sz w:val="20"/>
                <w:szCs w:val="20"/>
              </w:rPr>
              <w:t>6</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11</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6</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12</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10</w:t>
            </w:r>
          </w:p>
        </w:tc>
        <w:tc>
          <w:tcPr>
            <w:tcW w:w="709"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6</w:t>
            </w:r>
          </w:p>
        </w:tc>
        <w:tc>
          <w:tcPr>
            <w:tcW w:w="709"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14</w:t>
            </w:r>
          </w:p>
        </w:tc>
        <w:tc>
          <w:tcPr>
            <w:tcW w:w="709" w:type="dxa"/>
          </w:tcPr>
          <w:p w:rsidR="00660D13" w:rsidRPr="003002EC" w:rsidRDefault="00660D13" w:rsidP="005A1166">
            <w:pPr>
              <w:spacing w:after="0"/>
              <w:rPr>
                <w:rFonts w:ascii="Times New Roman" w:hAnsi="Times New Roman"/>
                <w:sz w:val="20"/>
                <w:szCs w:val="20"/>
              </w:rPr>
            </w:pPr>
            <w:r w:rsidRPr="003002EC">
              <w:rPr>
                <w:rFonts w:ascii="Times New Roman" w:hAnsi="Times New Roman"/>
                <w:sz w:val="20"/>
                <w:szCs w:val="20"/>
              </w:rPr>
              <w:t>100</w:t>
            </w:r>
          </w:p>
        </w:tc>
        <w:tc>
          <w:tcPr>
            <w:tcW w:w="850"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13,2%</w:t>
            </w:r>
          </w:p>
        </w:tc>
      </w:tr>
      <w:tr w:rsidR="00660D13" w:rsidRPr="003002EC" w:rsidTr="004121E6">
        <w:trPr>
          <w:trHeight w:val="300"/>
        </w:trPr>
        <w:tc>
          <w:tcPr>
            <w:tcW w:w="2034"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Заболевания ЖКТ</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5</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4</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5</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5</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3</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4</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5</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3</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14</w:t>
            </w:r>
          </w:p>
        </w:tc>
        <w:tc>
          <w:tcPr>
            <w:tcW w:w="709"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4</w:t>
            </w:r>
          </w:p>
        </w:tc>
        <w:tc>
          <w:tcPr>
            <w:tcW w:w="709"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7</w:t>
            </w:r>
          </w:p>
        </w:tc>
        <w:tc>
          <w:tcPr>
            <w:tcW w:w="709" w:type="dxa"/>
          </w:tcPr>
          <w:p w:rsidR="00660D13" w:rsidRPr="003002EC" w:rsidRDefault="00660D13" w:rsidP="005A1166">
            <w:pPr>
              <w:spacing w:after="0"/>
              <w:rPr>
                <w:rFonts w:ascii="Times New Roman" w:hAnsi="Times New Roman"/>
                <w:sz w:val="20"/>
                <w:szCs w:val="20"/>
              </w:rPr>
            </w:pPr>
            <w:r w:rsidRPr="003002EC">
              <w:rPr>
                <w:rFonts w:ascii="Times New Roman" w:hAnsi="Times New Roman"/>
                <w:sz w:val="20"/>
                <w:szCs w:val="20"/>
              </w:rPr>
              <w:t>59</w:t>
            </w:r>
          </w:p>
        </w:tc>
        <w:tc>
          <w:tcPr>
            <w:tcW w:w="850"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8%</w:t>
            </w:r>
          </w:p>
        </w:tc>
      </w:tr>
      <w:tr w:rsidR="00660D13" w:rsidRPr="003002EC" w:rsidTr="004121E6">
        <w:trPr>
          <w:trHeight w:val="270"/>
        </w:trPr>
        <w:tc>
          <w:tcPr>
            <w:tcW w:w="2034"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Заболевания легких и лор органов</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3</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0</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2</w:t>
            </w:r>
          </w:p>
        </w:tc>
        <w:tc>
          <w:tcPr>
            <w:tcW w:w="567" w:type="dxa"/>
          </w:tcPr>
          <w:p w:rsidR="00660D13" w:rsidRPr="003002EC" w:rsidRDefault="00660D13" w:rsidP="005A1166">
            <w:pPr>
              <w:spacing w:after="0"/>
              <w:rPr>
                <w:rFonts w:ascii="Times New Roman" w:hAnsi="Times New Roman"/>
                <w:sz w:val="20"/>
                <w:szCs w:val="20"/>
              </w:rPr>
            </w:pPr>
            <w:r w:rsidRPr="003002EC">
              <w:rPr>
                <w:rFonts w:ascii="Times New Roman" w:hAnsi="Times New Roman"/>
                <w:sz w:val="20"/>
                <w:szCs w:val="20"/>
              </w:rPr>
              <w:t>1</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2</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0</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0</w:t>
            </w:r>
          </w:p>
        </w:tc>
        <w:tc>
          <w:tcPr>
            <w:tcW w:w="567" w:type="dxa"/>
          </w:tcPr>
          <w:p w:rsidR="00660D13" w:rsidRPr="003002EC" w:rsidRDefault="00660D13" w:rsidP="005A1166">
            <w:pPr>
              <w:spacing w:after="0"/>
              <w:rPr>
                <w:rFonts w:ascii="Times New Roman" w:hAnsi="Times New Roman"/>
                <w:sz w:val="20"/>
                <w:szCs w:val="20"/>
              </w:rPr>
            </w:pPr>
            <w:r w:rsidRPr="003002EC">
              <w:rPr>
                <w:rFonts w:ascii="Times New Roman" w:hAnsi="Times New Roman"/>
                <w:sz w:val="20"/>
                <w:szCs w:val="20"/>
              </w:rPr>
              <w:t>0</w:t>
            </w:r>
          </w:p>
        </w:tc>
        <w:tc>
          <w:tcPr>
            <w:tcW w:w="709"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w:t>
            </w:r>
          </w:p>
        </w:tc>
        <w:tc>
          <w:tcPr>
            <w:tcW w:w="709"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w:t>
            </w:r>
          </w:p>
        </w:tc>
        <w:tc>
          <w:tcPr>
            <w:tcW w:w="709" w:type="dxa"/>
          </w:tcPr>
          <w:p w:rsidR="00660D13" w:rsidRPr="003002EC" w:rsidRDefault="00660D13" w:rsidP="005A1166">
            <w:pPr>
              <w:spacing w:after="0"/>
              <w:rPr>
                <w:rFonts w:ascii="Times New Roman" w:hAnsi="Times New Roman"/>
                <w:sz w:val="20"/>
                <w:szCs w:val="20"/>
              </w:rPr>
            </w:pPr>
            <w:r w:rsidRPr="003002EC">
              <w:rPr>
                <w:rFonts w:ascii="Times New Roman" w:hAnsi="Times New Roman"/>
                <w:sz w:val="20"/>
                <w:szCs w:val="20"/>
              </w:rPr>
              <w:t>11</w:t>
            </w:r>
          </w:p>
        </w:tc>
        <w:tc>
          <w:tcPr>
            <w:tcW w:w="850"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1,5%</w:t>
            </w:r>
          </w:p>
        </w:tc>
      </w:tr>
      <w:tr w:rsidR="00660D13" w:rsidRPr="003002EC" w:rsidTr="004121E6">
        <w:trPr>
          <w:trHeight w:val="252"/>
        </w:trPr>
        <w:tc>
          <w:tcPr>
            <w:tcW w:w="2034"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Заболевания моче-</w:t>
            </w:r>
            <w:r w:rsidRPr="005A1166">
              <w:rPr>
                <w:rFonts w:ascii="Times New Roman" w:hAnsi="Times New Roman"/>
                <w:sz w:val="20"/>
                <w:szCs w:val="20"/>
              </w:rPr>
              <w:lastRenderedPageBreak/>
              <w:t>половой системы</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lastRenderedPageBreak/>
              <w:t>5</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4</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0</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0</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0</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2</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0</w:t>
            </w:r>
          </w:p>
        </w:tc>
        <w:tc>
          <w:tcPr>
            <w:tcW w:w="709"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w:t>
            </w:r>
          </w:p>
        </w:tc>
        <w:tc>
          <w:tcPr>
            <w:tcW w:w="709"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w:t>
            </w:r>
          </w:p>
        </w:tc>
        <w:tc>
          <w:tcPr>
            <w:tcW w:w="709" w:type="dxa"/>
          </w:tcPr>
          <w:p w:rsidR="00660D13" w:rsidRPr="003002EC" w:rsidRDefault="00660D13" w:rsidP="005A1166">
            <w:pPr>
              <w:spacing w:after="0"/>
              <w:rPr>
                <w:rFonts w:ascii="Times New Roman" w:hAnsi="Times New Roman"/>
                <w:sz w:val="20"/>
                <w:szCs w:val="20"/>
              </w:rPr>
            </w:pPr>
            <w:r w:rsidRPr="003002EC">
              <w:rPr>
                <w:rFonts w:ascii="Times New Roman" w:hAnsi="Times New Roman"/>
                <w:sz w:val="20"/>
                <w:szCs w:val="20"/>
              </w:rPr>
              <w:t>15</w:t>
            </w:r>
          </w:p>
        </w:tc>
        <w:tc>
          <w:tcPr>
            <w:tcW w:w="850"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2%</w:t>
            </w:r>
          </w:p>
        </w:tc>
      </w:tr>
      <w:tr w:rsidR="00660D13" w:rsidRPr="003002EC" w:rsidTr="004121E6">
        <w:tc>
          <w:tcPr>
            <w:tcW w:w="2034"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lastRenderedPageBreak/>
              <w:t>Заболевания нервной системы</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2</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3</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2</w:t>
            </w:r>
          </w:p>
        </w:tc>
        <w:tc>
          <w:tcPr>
            <w:tcW w:w="567" w:type="dxa"/>
          </w:tcPr>
          <w:p w:rsidR="00660D13" w:rsidRPr="003002EC" w:rsidRDefault="00660D13" w:rsidP="005A1166">
            <w:pPr>
              <w:spacing w:after="0"/>
              <w:rPr>
                <w:rFonts w:ascii="Times New Roman" w:hAnsi="Times New Roman"/>
                <w:sz w:val="20"/>
                <w:szCs w:val="20"/>
              </w:rPr>
            </w:pPr>
            <w:r w:rsidRPr="003002EC">
              <w:rPr>
                <w:rFonts w:ascii="Times New Roman" w:hAnsi="Times New Roman"/>
                <w:sz w:val="20"/>
                <w:szCs w:val="20"/>
              </w:rPr>
              <w:t>0</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0</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3</w:t>
            </w:r>
          </w:p>
        </w:tc>
        <w:tc>
          <w:tcPr>
            <w:tcW w:w="567" w:type="dxa"/>
          </w:tcPr>
          <w:p w:rsidR="00660D13" w:rsidRPr="003002EC" w:rsidRDefault="00660D13" w:rsidP="005A1166">
            <w:pPr>
              <w:spacing w:after="0"/>
              <w:rPr>
                <w:rFonts w:ascii="Times New Roman" w:hAnsi="Times New Roman"/>
                <w:sz w:val="20"/>
                <w:szCs w:val="20"/>
              </w:rPr>
            </w:pPr>
            <w:r w:rsidRPr="003002EC">
              <w:rPr>
                <w:rFonts w:ascii="Times New Roman" w:hAnsi="Times New Roman"/>
                <w:sz w:val="20"/>
                <w:szCs w:val="20"/>
              </w:rPr>
              <w:t>4</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4</w:t>
            </w:r>
          </w:p>
        </w:tc>
        <w:tc>
          <w:tcPr>
            <w:tcW w:w="709"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4</w:t>
            </w:r>
          </w:p>
        </w:tc>
        <w:tc>
          <w:tcPr>
            <w:tcW w:w="709" w:type="dxa"/>
          </w:tcPr>
          <w:p w:rsidR="00660D13" w:rsidRPr="003002EC" w:rsidRDefault="00660D13" w:rsidP="005A1166">
            <w:pPr>
              <w:spacing w:after="0"/>
              <w:rPr>
                <w:rFonts w:ascii="Times New Roman" w:hAnsi="Times New Roman"/>
                <w:sz w:val="20"/>
                <w:szCs w:val="20"/>
              </w:rPr>
            </w:pPr>
            <w:r w:rsidRPr="003002EC">
              <w:rPr>
                <w:rFonts w:ascii="Times New Roman" w:hAnsi="Times New Roman"/>
                <w:sz w:val="20"/>
                <w:szCs w:val="20"/>
              </w:rPr>
              <w:t>6</w:t>
            </w:r>
          </w:p>
        </w:tc>
        <w:tc>
          <w:tcPr>
            <w:tcW w:w="709" w:type="dxa"/>
          </w:tcPr>
          <w:p w:rsidR="00660D13" w:rsidRPr="003002EC" w:rsidRDefault="00660D13" w:rsidP="005A1166">
            <w:pPr>
              <w:spacing w:after="0"/>
              <w:rPr>
                <w:rFonts w:ascii="Times New Roman" w:hAnsi="Times New Roman"/>
                <w:sz w:val="20"/>
                <w:szCs w:val="20"/>
              </w:rPr>
            </w:pPr>
            <w:r w:rsidRPr="003002EC">
              <w:rPr>
                <w:rFonts w:ascii="Times New Roman" w:hAnsi="Times New Roman"/>
                <w:sz w:val="20"/>
                <w:szCs w:val="20"/>
              </w:rPr>
              <w:t>29</w:t>
            </w:r>
          </w:p>
        </w:tc>
        <w:tc>
          <w:tcPr>
            <w:tcW w:w="850"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4%</w:t>
            </w:r>
          </w:p>
        </w:tc>
      </w:tr>
      <w:tr w:rsidR="00660D13" w:rsidRPr="003002EC" w:rsidTr="004121E6">
        <w:tc>
          <w:tcPr>
            <w:tcW w:w="2034"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Аллергические заболевания</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3</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2</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2</w:t>
            </w:r>
          </w:p>
        </w:tc>
        <w:tc>
          <w:tcPr>
            <w:tcW w:w="567" w:type="dxa"/>
          </w:tcPr>
          <w:p w:rsidR="00660D13" w:rsidRPr="003002EC" w:rsidRDefault="00660D13" w:rsidP="005A1166">
            <w:pPr>
              <w:spacing w:after="0"/>
              <w:rPr>
                <w:rFonts w:ascii="Times New Roman" w:hAnsi="Times New Roman"/>
                <w:sz w:val="20"/>
                <w:szCs w:val="20"/>
              </w:rPr>
            </w:pPr>
            <w:r w:rsidRPr="003002EC">
              <w:rPr>
                <w:rFonts w:ascii="Times New Roman" w:hAnsi="Times New Roman"/>
                <w:sz w:val="20"/>
                <w:szCs w:val="20"/>
              </w:rPr>
              <w:t>3</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6</w:t>
            </w:r>
          </w:p>
        </w:tc>
        <w:tc>
          <w:tcPr>
            <w:tcW w:w="567" w:type="dxa"/>
          </w:tcPr>
          <w:p w:rsidR="00660D13" w:rsidRPr="003002EC" w:rsidRDefault="00660D13" w:rsidP="005A1166">
            <w:pPr>
              <w:spacing w:after="0"/>
              <w:rPr>
                <w:rFonts w:ascii="Times New Roman" w:hAnsi="Times New Roman"/>
                <w:sz w:val="20"/>
                <w:szCs w:val="20"/>
              </w:rPr>
            </w:pPr>
            <w:r w:rsidRPr="003002EC">
              <w:rPr>
                <w:rFonts w:ascii="Times New Roman" w:hAnsi="Times New Roman"/>
                <w:sz w:val="20"/>
                <w:szCs w:val="20"/>
              </w:rPr>
              <w:t>3</w:t>
            </w:r>
          </w:p>
        </w:tc>
        <w:tc>
          <w:tcPr>
            <w:tcW w:w="567" w:type="dxa"/>
          </w:tcPr>
          <w:p w:rsidR="00660D13" w:rsidRPr="003002EC" w:rsidRDefault="00660D13" w:rsidP="005A1166">
            <w:pPr>
              <w:spacing w:after="0"/>
              <w:rPr>
                <w:rFonts w:ascii="Times New Roman" w:hAnsi="Times New Roman"/>
                <w:sz w:val="20"/>
                <w:szCs w:val="20"/>
              </w:rPr>
            </w:pPr>
            <w:r w:rsidRPr="003002EC">
              <w:rPr>
                <w:rFonts w:ascii="Times New Roman" w:hAnsi="Times New Roman"/>
                <w:sz w:val="20"/>
                <w:szCs w:val="20"/>
              </w:rPr>
              <w:t>3</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4</w:t>
            </w:r>
          </w:p>
        </w:tc>
        <w:tc>
          <w:tcPr>
            <w:tcW w:w="709"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2</w:t>
            </w:r>
          </w:p>
        </w:tc>
        <w:tc>
          <w:tcPr>
            <w:tcW w:w="709"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w:t>
            </w:r>
          </w:p>
        </w:tc>
        <w:tc>
          <w:tcPr>
            <w:tcW w:w="709" w:type="dxa"/>
          </w:tcPr>
          <w:p w:rsidR="00660D13" w:rsidRPr="003002EC" w:rsidRDefault="00660D13" w:rsidP="005A1166">
            <w:pPr>
              <w:spacing w:after="0"/>
              <w:rPr>
                <w:rFonts w:ascii="Times New Roman" w:hAnsi="Times New Roman"/>
                <w:sz w:val="20"/>
                <w:szCs w:val="20"/>
              </w:rPr>
            </w:pPr>
            <w:r w:rsidRPr="003002EC">
              <w:rPr>
                <w:rFonts w:ascii="Times New Roman" w:hAnsi="Times New Roman"/>
                <w:sz w:val="20"/>
                <w:szCs w:val="20"/>
              </w:rPr>
              <w:t>30</w:t>
            </w:r>
          </w:p>
        </w:tc>
        <w:tc>
          <w:tcPr>
            <w:tcW w:w="850"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4%</w:t>
            </w:r>
          </w:p>
        </w:tc>
      </w:tr>
      <w:tr w:rsidR="00660D13" w:rsidRPr="003002EC" w:rsidTr="004121E6">
        <w:trPr>
          <w:trHeight w:val="270"/>
        </w:trPr>
        <w:tc>
          <w:tcPr>
            <w:tcW w:w="2034"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Заболевания глаз</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31</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30</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16</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3</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15</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20</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26</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19</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19</w:t>
            </w:r>
          </w:p>
        </w:tc>
        <w:tc>
          <w:tcPr>
            <w:tcW w:w="709"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12</w:t>
            </w:r>
          </w:p>
        </w:tc>
        <w:tc>
          <w:tcPr>
            <w:tcW w:w="709"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28</w:t>
            </w:r>
          </w:p>
        </w:tc>
        <w:tc>
          <w:tcPr>
            <w:tcW w:w="709" w:type="dxa"/>
          </w:tcPr>
          <w:p w:rsidR="00660D13" w:rsidRPr="003002EC" w:rsidRDefault="00660D13" w:rsidP="005A1166">
            <w:pPr>
              <w:spacing w:after="0"/>
              <w:rPr>
                <w:rFonts w:ascii="Times New Roman" w:hAnsi="Times New Roman"/>
                <w:sz w:val="20"/>
                <w:szCs w:val="20"/>
              </w:rPr>
            </w:pPr>
            <w:r w:rsidRPr="003002EC">
              <w:rPr>
                <w:rFonts w:ascii="Times New Roman" w:hAnsi="Times New Roman"/>
                <w:sz w:val="20"/>
                <w:szCs w:val="20"/>
              </w:rPr>
              <w:t>219</w:t>
            </w:r>
          </w:p>
        </w:tc>
        <w:tc>
          <w:tcPr>
            <w:tcW w:w="850"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29%</w:t>
            </w:r>
          </w:p>
        </w:tc>
      </w:tr>
      <w:tr w:rsidR="00660D13" w:rsidRPr="003002EC" w:rsidTr="004121E6">
        <w:trPr>
          <w:trHeight w:val="261"/>
        </w:trPr>
        <w:tc>
          <w:tcPr>
            <w:tcW w:w="2034"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Эндокринные заболевания</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5</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10</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11</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7</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2</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6</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3</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17</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8</w:t>
            </w:r>
          </w:p>
        </w:tc>
        <w:tc>
          <w:tcPr>
            <w:tcW w:w="709"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3</w:t>
            </w:r>
          </w:p>
        </w:tc>
        <w:tc>
          <w:tcPr>
            <w:tcW w:w="709"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7</w:t>
            </w:r>
          </w:p>
        </w:tc>
        <w:tc>
          <w:tcPr>
            <w:tcW w:w="709" w:type="dxa"/>
          </w:tcPr>
          <w:p w:rsidR="00660D13" w:rsidRPr="003002EC" w:rsidRDefault="00660D13" w:rsidP="005A1166">
            <w:pPr>
              <w:spacing w:after="0"/>
              <w:rPr>
                <w:rFonts w:ascii="Times New Roman" w:hAnsi="Times New Roman"/>
                <w:sz w:val="20"/>
                <w:szCs w:val="20"/>
              </w:rPr>
            </w:pPr>
            <w:r w:rsidRPr="003002EC">
              <w:rPr>
                <w:rFonts w:ascii="Times New Roman" w:hAnsi="Times New Roman"/>
                <w:sz w:val="20"/>
                <w:szCs w:val="20"/>
              </w:rPr>
              <w:t>79</w:t>
            </w:r>
          </w:p>
        </w:tc>
        <w:tc>
          <w:tcPr>
            <w:tcW w:w="850"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10,4%</w:t>
            </w:r>
          </w:p>
        </w:tc>
      </w:tr>
      <w:tr w:rsidR="00660D13" w:rsidRPr="003002EC" w:rsidTr="004121E6">
        <w:trPr>
          <w:trHeight w:val="285"/>
        </w:trPr>
        <w:tc>
          <w:tcPr>
            <w:tcW w:w="2034"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Заболевания крови</w:t>
            </w:r>
          </w:p>
        </w:tc>
        <w:tc>
          <w:tcPr>
            <w:tcW w:w="567" w:type="dxa"/>
          </w:tcPr>
          <w:p w:rsidR="00660D13" w:rsidRPr="005A1166" w:rsidRDefault="00660D13" w:rsidP="005A1166">
            <w:pPr>
              <w:spacing w:after="0"/>
              <w:rPr>
                <w:rFonts w:ascii="Times New Roman" w:hAnsi="Times New Roman"/>
                <w:sz w:val="20"/>
                <w:szCs w:val="20"/>
              </w:rPr>
            </w:pPr>
          </w:p>
        </w:tc>
        <w:tc>
          <w:tcPr>
            <w:tcW w:w="567" w:type="dxa"/>
          </w:tcPr>
          <w:p w:rsidR="00660D13" w:rsidRPr="005A1166" w:rsidRDefault="00660D13" w:rsidP="005A1166">
            <w:pPr>
              <w:spacing w:after="0"/>
              <w:rPr>
                <w:rFonts w:ascii="Times New Roman" w:hAnsi="Times New Roman"/>
                <w:sz w:val="20"/>
                <w:szCs w:val="20"/>
              </w:rPr>
            </w:pP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w:t>
            </w:r>
          </w:p>
        </w:tc>
        <w:tc>
          <w:tcPr>
            <w:tcW w:w="567" w:type="dxa"/>
          </w:tcPr>
          <w:p w:rsidR="00660D13" w:rsidRPr="005A1166" w:rsidRDefault="00660D13" w:rsidP="005A1166">
            <w:pPr>
              <w:spacing w:after="0"/>
              <w:rPr>
                <w:rFonts w:ascii="Times New Roman" w:hAnsi="Times New Roman"/>
                <w:sz w:val="20"/>
                <w:szCs w:val="20"/>
              </w:rPr>
            </w:pPr>
          </w:p>
        </w:tc>
        <w:tc>
          <w:tcPr>
            <w:tcW w:w="567" w:type="dxa"/>
          </w:tcPr>
          <w:p w:rsidR="00660D13" w:rsidRPr="005A1166" w:rsidRDefault="00660D13" w:rsidP="005A1166">
            <w:pPr>
              <w:spacing w:after="0"/>
              <w:rPr>
                <w:rFonts w:ascii="Times New Roman" w:hAnsi="Times New Roman"/>
                <w:sz w:val="20"/>
                <w:szCs w:val="20"/>
              </w:rPr>
            </w:pPr>
          </w:p>
        </w:tc>
        <w:tc>
          <w:tcPr>
            <w:tcW w:w="567" w:type="dxa"/>
          </w:tcPr>
          <w:p w:rsidR="00660D13" w:rsidRPr="005A1166" w:rsidRDefault="00660D13" w:rsidP="005A1166">
            <w:pPr>
              <w:spacing w:after="0"/>
              <w:rPr>
                <w:rFonts w:ascii="Times New Roman" w:hAnsi="Times New Roman"/>
                <w:sz w:val="20"/>
                <w:szCs w:val="20"/>
              </w:rPr>
            </w:pPr>
          </w:p>
        </w:tc>
        <w:tc>
          <w:tcPr>
            <w:tcW w:w="567" w:type="dxa"/>
          </w:tcPr>
          <w:p w:rsidR="00660D13" w:rsidRPr="005A1166" w:rsidRDefault="00660D13" w:rsidP="005A1166">
            <w:pPr>
              <w:spacing w:after="0"/>
              <w:rPr>
                <w:rFonts w:ascii="Times New Roman" w:hAnsi="Times New Roman"/>
                <w:sz w:val="20"/>
                <w:szCs w:val="20"/>
              </w:rPr>
            </w:pPr>
          </w:p>
        </w:tc>
        <w:tc>
          <w:tcPr>
            <w:tcW w:w="567" w:type="dxa"/>
          </w:tcPr>
          <w:p w:rsidR="00660D13" w:rsidRPr="005A1166" w:rsidRDefault="00660D13" w:rsidP="005A1166">
            <w:pPr>
              <w:spacing w:after="0"/>
              <w:rPr>
                <w:rFonts w:ascii="Times New Roman" w:hAnsi="Times New Roman"/>
                <w:sz w:val="20"/>
                <w:szCs w:val="20"/>
              </w:rPr>
            </w:pPr>
          </w:p>
        </w:tc>
        <w:tc>
          <w:tcPr>
            <w:tcW w:w="567" w:type="dxa"/>
          </w:tcPr>
          <w:p w:rsidR="00660D13" w:rsidRPr="003002EC" w:rsidRDefault="00660D13" w:rsidP="005A1166">
            <w:pPr>
              <w:spacing w:after="0"/>
              <w:rPr>
                <w:rFonts w:ascii="Times New Roman" w:hAnsi="Times New Roman"/>
                <w:sz w:val="20"/>
                <w:szCs w:val="20"/>
              </w:rPr>
            </w:pPr>
          </w:p>
        </w:tc>
        <w:tc>
          <w:tcPr>
            <w:tcW w:w="709"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1</w:t>
            </w:r>
          </w:p>
        </w:tc>
        <w:tc>
          <w:tcPr>
            <w:tcW w:w="709"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4</w:t>
            </w:r>
          </w:p>
        </w:tc>
        <w:tc>
          <w:tcPr>
            <w:tcW w:w="709" w:type="dxa"/>
          </w:tcPr>
          <w:p w:rsidR="00660D13" w:rsidRPr="003002EC" w:rsidRDefault="00660D13" w:rsidP="005A1166">
            <w:pPr>
              <w:spacing w:after="0"/>
              <w:rPr>
                <w:rFonts w:ascii="Times New Roman" w:hAnsi="Times New Roman"/>
                <w:sz w:val="20"/>
                <w:szCs w:val="20"/>
              </w:rPr>
            </w:pPr>
            <w:r w:rsidRPr="003002EC">
              <w:rPr>
                <w:rFonts w:ascii="Times New Roman" w:hAnsi="Times New Roman"/>
                <w:sz w:val="20"/>
                <w:szCs w:val="20"/>
              </w:rPr>
              <w:t>6</w:t>
            </w:r>
          </w:p>
        </w:tc>
        <w:tc>
          <w:tcPr>
            <w:tcW w:w="850"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0,8%</w:t>
            </w:r>
          </w:p>
        </w:tc>
      </w:tr>
      <w:tr w:rsidR="00660D13" w:rsidRPr="003002EC" w:rsidTr="004121E6">
        <w:trPr>
          <w:trHeight w:val="285"/>
        </w:trPr>
        <w:tc>
          <w:tcPr>
            <w:tcW w:w="2034"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Заболевания костно-мышечной систмы</w:t>
            </w:r>
          </w:p>
        </w:tc>
        <w:tc>
          <w:tcPr>
            <w:tcW w:w="567" w:type="dxa"/>
          </w:tcPr>
          <w:p w:rsidR="00660D13" w:rsidRPr="003002EC" w:rsidRDefault="00660D13" w:rsidP="005A1166">
            <w:pPr>
              <w:spacing w:after="0"/>
              <w:rPr>
                <w:rFonts w:ascii="Times New Roman" w:hAnsi="Times New Roman"/>
                <w:sz w:val="20"/>
                <w:szCs w:val="20"/>
              </w:rPr>
            </w:pPr>
            <w:r w:rsidRPr="003002EC">
              <w:rPr>
                <w:rFonts w:ascii="Times New Roman" w:hAnsi="Times New Roman"/>
                <w:sz w:val="20"/>
                <w:szCs w:val="20"/>
              </w:rPr>
              <w:t>2</w:t>
            </w:r>
          </w:p>
        </w:tc>
        <w:tc>
          <w:tcPr>
            <w:tcW w:w="567" w:type="dxa"/>
          </w:tcPr>
          <w:p w:rsidR="00660D13" w:rsidRPr="003002EC" w:rsidRDefault="00660D13" w:rsidP="005A1166">
            <w:pPr>
              <w:spacing w:after="0"/>
              <w:rPr>
                <w:rFonts w:ascii="Times New Roman" w:hAnsi="Times New Roman"/>
                <w:sz w:val="20"/>
                <w:szCs w:val="20"/>
              </w:rPr>
            </w:pPr>
            <w:r w:rsidRPr="003002EC">
              <w:rPr>
                <w:rFonts w:ascii="Times New Roman" w:hAnsi="Times New Roman"/>
                <w:sz w:val="20"/>
                <w:szCs w:val="20"/>
              </w:rPr>
              <w:t>0</w:t>
            </w:r>
          </w:p>
        </w:tc>
        <w:tc>
          <w:tcPr>
            <w:tcW w:w="567" w:type="dxa"/>
          </w:tcPr>
          <w:p w:rsidR="00660D13" w:rsidRPr="003002EC" w:rsidRDefault="00660D13" w:rsidP="005A1166">
            <w:pPr>
              <w:spacing w:after="0"/>
              <w:rPr>
                <w:rFonts w:ascii="Times New Roman" w:hAnsi="Times New Roman"/>
                <w:sz w:val="20"/>
                <w:szCs w:val="20"/>
              </w:rPr>
            </w:pPr>
            <w:r w:rsidRPr="003002EC">
              <w:rPr>
                <w:rFonts w:ascii="Times New Roman" w:hAnsi="Times New Roman"/>
                <w:sz w:val="20"/>
                <w:szCs w:val="20"/>
              </w:rPr>
              <w:t>0</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0</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2</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4</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2</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9</w:t>
            </w:r>
          </w:p>
        </w:tc>
        <w:tc>
          <w:tcPr>
            <w:tcW w:w="567"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5</w:t>
            </w:r>
          </w:p>
        </w:tc>
        <w:tc>
          <w:tcPr>
            <w:tcW w:w="709"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4</w:t>
            </w:r>
          </w:p>
        </w:tc>
        <w:tc>
          <w:tcPr>
            <w:tcW w:w="709" w:type="dxa"/>
          </w:tcPr>
          <w:p w:rsidR="00660D13" w:rsidRPr="005A1166" w:rsidRDefault="00660D13" w:rsidP="005A1166">
            <w:pPr>
              <w:spacing w:after="0"/>
              <w:rPr>
                <w:rFonts w:ascii="Times New Roman" w:hAnsi="Times New Roman"/>
                <w:sz w:val="20"/>
                <w:szCs w:val="20"/>
              </w:rPr>
            </w:pPr>
            <w:r w:rsidRPr="005A1166">
              <w:rPr>
                <w:rFonts w:ascii="Times New Roman" w:hAnsi="Times New Roman"/>
                <w:sz w:val="20"/>
                <w:szCs w:val="20"/>
              </w:rPr>
              <w:t>2</w:t>
            </w:r>
          </w:p>
        </w:tc>
        <w:tc>
          <w:tcPr>
            <w:tcW w:w="709" w:type="dxa"/>
          </w:tcPr>
          <w:p w:rsidR="00660D13" w:rsidRPr="003002EC" w:rsidRDefault="00660D13" w:rsidP="005A1166">
            <w:pPr>
              <w:spacing w:after="0"/>
              <w:rPr>
                <w:rFonts w:ascii="Times New Roman" w:hAnsi="Times New Roman"/>
                <w:sz w:val="20"/>
                <w:szCs w:val="20"/>
              </w:rPr>
            </w:pPr>
            <w:r w:rsidRPr="003002EC">
              <w:rPr>
                <w:rFonts w:ascii="Times New Roman" w:hAnsi="Times New Roman"/>
                <w:sz w:val="20"/>
                <w:szCs w:val="20"/>
              </w:rPr>
              <w:t>30</w:t>
            </w:r>
          </w:p>
        </w:tc>
        <w:tc>
          <w:tcPr>
            <w:tcW w:w="850" w:type="dxa"/>
          </w:tcPr>
          <w:p w:rsidR="00660D13" w:rsidRPr="005A1166" w:rsidRDefault="00660D13" w:rsidP="005A1166">
            <w:pPr>
              <w:spacing w:after="0"/>
              <w:rPr>
                <w:rFonts w:ascii="Times New Roman" w:hAnsi="Times New Roman"/>
                <w:b/>
                <w:sz w:val="20"/>
                <w:szCs w:val="20"/>
              </w:rPr>
            </w:pPr>
            <w:r w:rsidRPr="005A1166">
              <w:rPr>
                <w:rFonts w:ascii="Times New Roman" w:hAnsi="Times New Roman"/>
                <w:b/>
                <w:sz w:val="20"/>
                <w:szCs w:val="20"/>
              </w:rPr>
              <w:t>4%</w:t>
            </w:r>
          </w:p>
        </w:tc>
      </w:tr>
    </w:tbl>
    <w:p w:rsidR="00660D13" w:rsidRPr="005A1166" w:rsidRDefault="00660D13" w:rsidP="005A1166">
      <w:pPr>
        <w:tabs>
          <w:tab w:val="left" w:pos="8505"/>
        </w:tabs>
        <w:spacing w:after="0"/>
        <w:rPr>
          <w:rFonts w:ascii="Times New Roman" w:hAnsi="Times New Roman"/>
          <w:color w:val="000000"/>
          <w:sz w:val="24"/>
          <w:szCs w:val="24"/>
        </w:rPr>
      </w:pPr>
    </w:p>
    <w:p w:rsidR="00660D13" w:rsidRPr="002C5EEF" w:rsidRDefault="00660D13" w:rsidP="00E75042">
      <w:pPr>
        <w:tabs>
          <w:tab w:val="left" w:pos="8505"/>
        </w:tabs>
        <w:spacing w:after="0" w:line="240" w:lineRule="auto"/>
        <w:ind w:firstLine="851"/>
        <w:jc w:val="both"/>
        <w:rPr>
          <w:rFonts w:ascii="Times New Roman" w:hAnsi="Times New Roman"/>
          <w:color w:val="000000"/>
          <w:sz w:val="24"/>
          <w:szCs w:val="24"/>
        </w:rPr>
      </w:pPr>
      <w:r w:rsidRPr="005A1166">
        <w:rPr>
          <w:rFonts w:ascii="Times New Roman" w:hAnsi="Times New Roman"/>
          <w:color w:val="000000"/>
          <w:sz w:val="24"/>
          <w:szCs w:val="24"/>
        </w:rPr>
        <w:t xml:space="preserve">  Дети с хроническими заболеваниями состоят на диспансерном учете у педиатра и узких специалистов. Диспансерное наблюдение проходят по плану на базе консультативно-диагностической поликлиники г. Орска. При необходимости детей направляют на консультацию в г</w:t>
      </w:r>
      <w:r>
        <w:rPr>
          <w:rFonts w:ascii="Times New Roman" w:hAnsi="Times New Roman"/>
          <w:color w:val="000000"/>
          <w:sz w:val="24"/>
          <w:szCs w:val="24"/>
        </w:rPr>
        <w:t xml:space="preserve">. </w:t>
      </w:r>
      <w:r w:rsidRPr="005A1166">
        <w:rPr>
          <w:rFonts w:ascii="Times New Roman" w:hAnsi="Times New Roman"/>
          <w:color w:val="000000"/>
          <w:sz w:val="24"/>
          <w:szCs w:val="24"/>
        </w:rPr>
        <w:t xml:space="preserve"> Оренбург.</w:t>
      </w:r>
    </w:p>
    <w:p w:rsidR="00660D13" w:rsidRPr="002C5EEF" w:rsidRDefault="00660D13" w:rsidP="00E75042">
      <w:pPr>
        <w:tabs>
          <w:tab w:val="left" w:pos="8505"/>
        </w:tabs>
        <w:spacing w:after="0" w:line="240" w:lineRule="auto"/>
        <w:jc w:val="both"/>
        <w:rPr>
          <w:rFonts w:ascii="Times New Roman" w:hAnsi="Times New Roman"/>
          <w:i/>
          <w:color w:val="000000"/>
          <w:sz w:val="24"/>
          <w:szCs w:val="24"/>
        </w:rPr>
      </w:pPr>
      <w:r w:rsidRPr="002C5EEF">
        <w:rPr>
          <w:rFonts w:ascii="Times New Roman" w:hAnsi="Times New Roman"/>
          <w:i/>
          <w:color w:val="000000"/>
          <w:sz w:val="24"/>
          <w:szCs w:val="24"/>
        </w:rPr>
        <w:t>Распределение учащихся по группам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660D13" w:rsidRPr="003002EC" w:rsidTr="00FA0FF1">
        <w:tc>
          <w:tcPr>
            <w:tcW w:w="3190" w:type="dxa"/>
          </w:tcPr>
          <w:p w:rsidR="00660D13" w:rsidRPr="003002EC" w:rsidRDefault="00660D13" w:rsidP="005A1166">
            <w:pPr>
              <w:tabs>
                <w:tab w:val="left" w:pos="8505"/>
              </w:tabs>
              <w:spacing w:after="0"/>
              <w:jc w:val="center"/>
              <w:rPr>
                <w:rFonts w:ascii="Times New Roman" w:hAnsi="Times New Roman"/>
                <w:color w:val="000000"/>
                <w:sz w:val="24"/>
                <w:szCs w:val="24"/>
              </w:rPr>
            </w:pPr>
            <w:r w:rsidRPr="003002EC">
              <w:rPr>
                <w:rFonts w:ascii="Times New Roman" w:hAnsi="Times New Roman"/>
                <w:color w:val="000000"/>
                <w:sz w:val="24"/>
                <w:szCs w:val="24"/>
              </w:rPr>
              <w:t>Группа здоровья</w:t>
            </w:r>
          </w:p>
        </w:tc>
        <w:tc>
          <w:tcPr>
            <w:tcW w:w="3190" w:type="dxa"/>
          </w:tcPr>
          <w:p w:rsidR="00660D13" w:rsidRPr="003002EC" w:rsidRDefault="00660D13" w:rsidP="005A1166">
            <w:pPr>
              <w:tabs>
                <w:tab w:val="left" w:pos="8505"/>
              </w:tabs>
              <w:spacing w:after="0"/>
              <w:jc w:val="center"/>
              <w:rPr>
                <w:rFonts w:ascii="Times New Roman" w:hAnsi="Times New Roman"/>
                <w:color w:val="000000"/>
                <w:sz w:val="24"/>
                <w:szCs w:val="24"/>
              </w:rPr>
            </w:pPr>
            <w:r w:rsidRPr="003002EC">
              <w:rPr>
                <w:rFonts w:ascii="Times New Roman" w:hAnsi="Times New Roman"/>
                <w:color w:val="000000"/>
                <w:sz w:val="24"/>
                <w:szCs w:val="24"/>
              </w:rPr>
              <w:t>Кол-во человек</w:t>
            </w:r>
          </w:p>
        </w:tc>
        <w:tc>
          <w:tcPr>
            <w:tcW w:w="3191" w:type="dxa"/>
          </w:tcPr>
          <w:p w:rsidR="00660D13" w:rsidRPr="003002EC" w:rsidRDefault="00660D13" w:rsidP="005A1166">
            <w:pPr>
              <w:tabs>
                <w:tab w:val="left" w:pos="8505"/>
              </w:tabs>
              <w:spacing w:after="0"/>
              <w:jc w:val="center"/>
              <w:rPr>
                <w:rFonts w:ascii="Times New Roman" w:hAnsi="Times New Roman"/>
                <w:color w:val="000000"/>
                <w:sz w:val="24"/>
                <w:szCs w:val="24"/>
              </w:rPr>
            </w:pPr>
            <w:r w:rsidRPr="003002EC">
              <w:rPr>
                <w:rFonts w:ascii="Times New Roman" w:hAnsi="Times New Roman"/>
                <w:color w:val="000000"/>
                <w:sz w:val="24"/>
                <w:szCs w:val="24"/>
              </w:rPr>
              <w:t>%</w:t>
            </w:r>
          </w:p>
        </w:tc>
      </w:tr>
      <w:tr w:rsidR="00660D13" w:rsidRPr="003002EC" w:rsidTr="00FA0FF1">
        <w:tc>
          <w:tcPr>
            <w:tcW w:w="3190" w:type="dxa"/>
          </w:tcPr>
          <w:p w:rsidR="00660D13" w:rsidRPr="003002EC" w:rsidRDefault="00660D13" w:rsidP="005A1166">
            <w:pPr>
              <w:tabs>
                <w:tab w:val="left" w:pos="8505"/>
              </w:tabs>
              <w:spacing w:after="0"/>
              <w:rPr>
                <w:rFonts w:ascii="Times New Roman" w:hAnsi="Times New Roman"/>
                <w:color w:val="000000"/>
                <w:sz w:val="24"/>
                <w:szCs w:val="24"/>
              </w:rPr>
            </w:pPr>
            <w:r w:rsidRPr="003002EC">
              <w:rPr>
                <w:rFonts w:ascii="Times New Roman" w:hAnsi="Times New Roman"/>
                <w:color w:val="000000"/>
                <w:sz w:val="24"/>
                <w:szCs w:val="24"/>
              </w:rPr>
              <w:t>1 группа</w:t>
            </w:r>
          </w:p>
        </w:tc>
        <w:tc>
          <w:tcPr>
            <w:tcW w:w="3190" w:type="dxa"/>
          </w:tcPr>
          <w:p w:rsidR="00660D13" w:rsidRPr="003002EC" w:rsidRDefault="00660D13" w:rsidP="005A1166">
            <w:pPr>
              <w:tabs>
                <w:tab w:val="left" w:pos="8505"/>
              </w:tabs>
              <w:spacing w:after="0"/>
              <w:jc w:val="center"/>
              <w:rPr>
                <w:rFonts w:ascii="Times New Roman" w:hAnsi="Times New Roman"/>
                <w:color w:val="000000"/>
                <w:sz w:val="24"/>
                <w:szCs w:val="24"/>
              </w:rPr>
            </w:pPr>
            <w:r w:rsidRPr="003002EC">
              <w:rPr>
                <w:rFonts w:ascii="Times New Roman" w:hAnsi="Times New Roman"/>
                <w:color w:val="000000"/>
                <w:sz w:val="24"/>
                <w:szCs w:val="24"/>
              </w:rPr>
              <w:t>158</w:t>
            </w:r>
          </w:p>
        </w:tc>
        <w:tc>
          <w:tcPr>
            <w:tcW w:w="3191" w:type="dxa"/>
          </w:tcPr>
          <w:p w:rsidR="00660D13" w:rsidRPr="003002EC" w:rsidRDefault="00660D13" w:rsidP="005A1166">
            <w:pPr>
              <w:tabs>
                <w:tab w:val="left" w:pos="8505"/>
              </w:tabs>
              <w:spacing w:after="0"/>
              <w:jc w:val="center"/>
              <w:rPr>
                <w:rFonts w:ascii="Times New Roman" w:hAnsi="Times New Roman"/>
                <w:color w:val="000000"/>
                <w:sz w:val="24"/>
                <w:szCs w:val="24"/>
              </w:rPr>
            </w:pPr>
            <w:r w:rsidRPr="003002EC">
              <w:rPr>
                <w:rFonts w:ascii="Times New Roman" w:hAnsi="Times New Roman"/>
                <w:color w:val="000000"/>
                <w:sz w:val="24"/>
                <w:szCs w:val="24"/>
              </w:rPr>
              <w:t>21 %</w:t>
            </w:r>
          </w:p>
        </w:tc>
      </w:tr>
      <w:tr w:rsidR="00660D13" w:rsidRPr="003002EC" w:rsidTr="00FA0FF1">
        <w:tc>
          <w:tcPr>
            <w:tcW w:w="3190" w:type="dxa"/>
          </w:tcPr>
          <w:p w:rsidR="00660D13" w:rsidRPr="003002EC" w:rsidRDefault="00660D13" w:rsidP="005A1166">
            <w:pPr>
              <w:tabs>
                <w:tab w:val="left" w:pos="8505"/>
              </w:tabs>
              <w:spacing w:after="0"/>
              <w:rPr>
                <w:rFonts w:ascii="Times New Roman" w:hAnsi="Times New Roman"/>
                <w:color w:val="000000"/>
                <w:sz w:val="24"/>
                <w:szCs w:val="24"/>
              </w:rPr>
            </w:pPr>
            <w:r w:rsidRPr="003002EC">
              <w:rPr>
                <w:rFonts w:ascii="Times New Roman" w:hAnsi="Times New Roman"/>
                <w:color w:val="000000"/>
                <w:sz w:val="24"/>
                <w:szCs w:val="24"/>
              </w:rPr>
              <w:t>2 группа</w:t>
            </w:r>
          </w:p>
        </w:tc>
        <w:tc>
          <w:tcPr>
            <w:tcW w:w="3190" w:type="dxa"/>
          </w:tcPr>
          <w:p w:rsidR="00660D13" w:rsidRPr="003002EC" w:rsidRDefault="00660D13" w:rsidP="005A1166">
            <w:pPr>
              <w:tabs>
                <w:tab w:val="left" w:pos="8505"/>
              </w:tabs>
              <w:spacing w:after="0"/>
              <w:jc w:val="center"/>
              <w:rPr>
                <w:rFonts w:ascii="Times New Roman" w:hAnsi="Times New Roman"/>
                <w:color w:val="000000"/>
                <w:sz w:val="24"/>
                <w:szCs w:val="24"/>
              </w:rPr>
            </w:pPr>
            <w:r w:rsidRPr="003002EC">
              <w:rPr>
                <w:rFonts w:ascii="Times New Roman" w:hAnsi="Times New Roman"/>
                <w:color w:val="000000"/>
                <w:sz w:val="24"/>
                <w:szCs w:val="24"/>
              </w:rPr>
              <w:t>495</w:t>
            </w:r>
          </w:p>
        </w:tc>
        <w:tc>
          <w:tcPr>
            <w:tcW w:w="3191" w:type="dxa"/>
          </w:tcPr>
          <w:p w:rsidR="00660D13" w:rsidRPr="003002EC" w:rsidRDefault="00660D13" w:rsidP="005A1166">
            <w:pPr>
              <w:tabs>
                <w:tab w:val="left" w:pos="8505"/>
              </w:tabs>
              <w:spacing w:after="0"/>
              <w:jc w:val="center"/>
              <w:rPr>
                <w:rFonts w:ascii="Times New Roman" w:hAnsi="Times New Roman"/>
                <w:color w:val="000000"/>
                <w:sz w:val="24"/>
                <w:szCs w:val="24"/>
              </w:rPr>
            </w:pPr>
            <w:r w:rsidRPr="003002EC">
              <w:rPr>
                <w:rFonts w:ascii="Times New Roman" w:hAnsi="Times New Roman"/>
                <w:color w:val="000000"/>
                <w:sz w:val="24"/>
                <w:szCs w:val="24"/>
              </w:rPr>
              <w:t>65 %</w:t>
            </w:r>
          </w:p>
        </w:tc>
      </w:tr>
      <w:tr w:rsidR="00660D13" w:rsidRPr="003002EC" w:rsidTr="00FA0FF1">
        <w:tc>
          <w:tcPr>
            <w:tcW w:w="3190" w:type="dxa"/>
          </w:tcPr>
          <w:p w:rsidR="00660D13" w:rsidRPr="003002EC" w:rsidRDefault="00660D13" w:rsidP="005A1166">
            <w:pPr>
              <w:tabs>
                <w:tab w:val="left" w:pos="8505"/>
              </w:tabs>
              <w:spacing w:after="0"/>
              <w:rPr>
                <w:rFonts w:ascii="Times New Roman" w:hAnsi="Times New Roman"/>
                <w:color w:val="000000"/>
                <w:sz w:val="24"/>
                <w:szCs w:val="24"/>
              </w:rPr>
            </w:pPr>
            <w:r w:rsidRPr="003002EC">
              <w:rPr>
                <w:rFonts w:ascii="Times New Roman" w:hAnsi="Times New Roman"/>
                <w:color w:val="000000"/>
                <w:sz w:val="24"/>
                <w:szCs w:val="24"/>
              </w:rPr>
              <w:t>3 группа</w:t>
            </w:r>
          </w:p>
        </w:tc>
        <w:tc>
          <w:tcPr>
            <w:tcW w:w="3190" w:type="dxa"/>
          </w:tcPr>
          <w:p w:rsidR="00660D13" w:rsidRPr="003002EC" w:rsidRDefault="00660D13" w:rsidP="005A1166">
            <w:pPr>
              <w:tabs>
                <w:tab w:val="left" w:pos="8505"/>
              </w:tabs>
              <w:spacing w:after="0"/>
              <w:jc w:val="center"/>
              <w:rPr>
                <w:rFonts w:ascii="Times New Roman" w:hAnsi="Times New Roman"/>
                <w:color w:val="000000"/>
                <w:sz w:val="24"/>
                <w:szCs w:val="24"/>
              </w:rPr>
            </w:pPr>
            <w:r w:rsidRPr="003002EC">
              <w:rPr>
                <w:rFonts w:ascii="Times New Roman" w:hAnsi="Times New Roman"/>
                <w:color w:val="000000"/>
                <w:sz w:val="24"/>
                <w:szCs w:val="24"/>
              </w:rPr>
              <w:t>98</w:t>
            </w:r>
          </w:p>
        </w:tc>
        <w:tc>
          <w:tcPr>
            <w:tcW w:w="3191" w:type="dxa"/>
          </w:tcPr>
          <w:p w:rsidR="00660D13" w:rsidRPr="003002EC" w:rsidRDefault="00660D13" w:rsidP="005A1166">
            <w:pPr>
              <w:tabs>
                <w:tab w:val="left" w:pos="8505"/>
              </w:tabs>
              <w:spacing w:after="0"/>
              <w:jc w:val="center"/>
              <w:rPr>
                <w:rFonts w:ascii="Times New Roman" w:hAnsi="Times New Roman"/>
                <w:color w:val="000000"/>
                <w:sz w:val="24"/>
                <w:szCs w:val="24"/>
              </w:rPr>
            </w:pPr>
            <w:r w:rsidRPr="003002EC">
              <w:rPr>
                <w:rFonts w:ascii="Times New Roman" w:hAnsi="Times New Roman"/>
                <w:color w:val="000000"/>
                <w:sz w:val="24"/>
                <w:szCs w:val="24"/>
              </w:rPr>
              <w:t>13 %</w:t>
            </w:r>
          </w:p>
        </w:tc>
      </w:tr>
      <w:tr w:rsidR="00660D13" w:rsidRPr="003002EC" w:rsidTr="00FA0FF1">
        <w:tc>
          <w:tcPr>
            <w:tcW w:w="3190" w:type="dxa"/>
          </w:tcPr>
          <w:p w:rsidR="00660D13" w:rsidRPr="003002EC" w:rsidRDefault="00660D13" w:rsidP="005A1166">
            <w:pPr>
              <w:tabs>
                <w:tab w:val="left" w:pos="8505"/>
              </w:tabs>
              <w:spacing w:after="0"/>
              <w:rPr>
                <w:rFonts w:ascii="Times New Roman" w:hAnsi="Times New Roman"/>
                <w:color w:val="000000"/>
                <w:sz w:val="24"/>
                <w:szCs w:val="24"/>
              </w:rPr>
            </w:pPr>
            <w:r w:rsidRPr="003002EC">
              <w:rPr>
                <w:rFonts w:ascii="Times New Roman" w:hAnsi="Times New Roman"/>
                <w:color w:val="000000"/>
                <w:sz w:val="24"/>
                <w:szCs w:val="24"/>
              </w:rPr>
              <w:t>4 группа</w:t>
            </w:r>
          </w:p>
        </w:tc>
        <w:tc>
          <w:tcPr>
            <w:tcW w:w="3190" w:type="dxa"/>
          </w:tcPr>
          <w:p w:rsidR="00660D13" w:rsidRPr="003002EC" w:rsidRDefault="00660D13" w:rsidP="005A1166">
            <w:pPr>
              <w:tabs>
                <w:tab w:val="left" w:pos="8505"/>
              </w:tabs>
              <w:spacing w:after="0"/>
              <w:jc w:val="center"/>
              <w:rPr>
                <w:rFonts w:ascii="Times New Roman" w:hAnsi="Times New Roman"/>
                <w:color w:val="000000"/>
                <w:sz w:val="24"/>
                <w:szCs w:val="24"/>
              </w:rPr>
            </w:pPr>
            <w:r w:rsidRPr="003002EC">
              <w:rPr>
                <w:rFonts w:ascii="Times New Roman" w:hAnsi="Times New Roman"/>
                <w:color w:val="000000"/>
                <w:sz w:val="24"/>
                <w:szCs w:val="24"/>
              </w:rPr>
              <w:t>1</w:t>
            </w:r>
          </w:p>
        </w:tc>
        <w:tc>
          <w:tcPr>
            <w:tcW w:w="3191" w:type="dxa"/>
          </w:tcPr>
          <w:p w:rsidR="00660D13" w:rsidRPr="003002EC" w:rsidRDefault="00660D13" w:rsidP="005A1166">
            <w:pPr>
              <w:tabs>
                <w:tab w:val="left" w:pos="8505"/>
              </w:tabs>
              <w:spacing w:after="0"/>
              <w:jc w:val="center"/>
              <w:rPr>
                <w:rFonts w:ascii="Times New Roman" w:hAnsi="Times New Roman"/>
                <w:color w:val="000000"/>
                <w:sz w:val="24"/>
                <w:szCs w:val="24"/>
              </w:rPr>
            </w:pPr>
            <w:r w:rsidRPr="003002EC">
              <w:rPr>
                <w:rFonts w:ascii="Times New Roman" w:hAnsi="Times New Roman"/>
                <w:color w:val="000000"/>
                <w:sz w:val="24"/>
                <w:szCs w:val="24"/>
              </w:rPr>
              <w:t>0,1 %</w:t>
            </w:r>
          </w:p>
        </w:tc>
      </w:tr>
      <w:tr w:rsidR="00660D13" w:rsidRPr="003002EC" w:rsidTr="00FA0FF1">
        <w:tc>
          <w:tcPr>
            <w:tcW w:w="3190" w:type="dxa"/>
          </w:tcPr>
          <w:p w:rsidR="00660D13" w:rsidRPr="003002EC" w:rsidRDefault="00660D13" w:rsidP="005A1166">
            <w:pPr>
              <w:tabs>
                <w:tab w:val="left" w:pos="8505"/>
              </w:tabs>
              <w:spacing w:after="0"/>
              <w:rPr>
                <w:rFonts w:ascii="Times New Roman" w:hAnsi="Times New Roman"/>
                <w:color w:val="000000"/>
                <w:sz w:val="24"/>
                <w:szCs w:val="24"/>
              </w:rPr>
            </w:pPr>
            <w:r w:rsidRPr="003002EC">
              <w:rPr>
                <w:rFonts w:ascii="Times New Roman" w:hAnsi="Times New Roman"/>
                <w:color w:val="000000"/>
                <w:sz w:val="24"/>
                <w:szCs w:val="24"/>
              </w:rPr>
              <w:t>5 группа</w:t>
            </w:r>
          </w:p>
        </w:tc>
        <w:tc>
          <w:tcPr>
            <w:tcW w:w="3190" w:type="dxa"/>
          </w:tcPr>
          <w:p w:rsidR="00660D13" w:rsidRPr="003002EC" w:rsidRDefault="00660D13" w:rsidP="005A1166">
            <w:pPr>
              <w:tabs>
                <w:tab w:val="left" w:pos="8505"/>
              </w:tabs>
              <w:spacing w:after="0"/>
              <w:jc w:val="center"/>
              <w:rPr>
                <w:rFonts w:ascii="Times New Roman" w:hAnsi="Times New Roman"/>
                <w:color w:val="000000"/>
                <w:sz w:val="24"/>
                <w:szCs w:val="24"/>
              </w:rPr>
            </w:pPr>
            <w:r w:rsidRPr="003002EC">
              <w:rPr>
                <w:rFonts w:ascii="Times New Roman" w:hAnsi="Times New Roman"/>
                <w:color w:val="000000"/>
                <w:sz w:val="24"/>
                <w:szCs w:val="24"/>
              </w:rPr>
              <w:t>5</w:t>
            </w:r>
          </w:p>
        </w:tc>
        <w:tc>
          <w:tcPr>
            <w:tcW w:w="3191" w:type="dxa"/>
          </w:tcPr>
          <w:p w:rsidR="00660D13" w:rsidRPr="003002EC" w:rsidRDefault="00660D13" w:rsidP="005A1166">
            <w:pPr>
              <w:tabs>
                <w:tab w:val="left" w:pos="8505"/>
              </w:tabs>
              <w:spacing w:after="0"/>
              <w:jc w:val="center"/>
              <w:rPr>
                <w:rFonts w:ascii="Times New Roman" w:hAnsi="Times New Roman"/>
                <w:color w:val="000000"/>
                <w:sz w:val="24"/>
                <w:szCs w:val="24"/>
              </w:rPr>
            </w:pPr>
            <w:r w:rsidRPr="003002EC">
              <w:rPr>
                <w:rFonts w:ascii="Times New Roman" w:hAnsi="Times New Roman"/>
                <w:color w:val="000000"/>
                <w:sz w:val="24"/>
                <w:szCs w:val="24"/>
              </w:rPr>
              <w:t>0,7%</w:t>
            </w:r>
          </w:p>
        </w:tc>
      </w:tr>
    </w:tbl>
    <w:p w:rsidR="00660D13" w:rsidRPr="00F808AA" w:rsidRDefault="00660D13" w:rsidP="002C5EEF">
      <w:pPr>
        <w:tabs>
          <w:tab w:val="left" w:pos="8505"/>
        </w:tabs>
        <w:spacing w:after="0" w:line="240" w:lineRule="auto"/>
        <w:rPr>
          <w:rFonts w:ascii="Times New Roman" w:hAnsi="Times New Roman"/>
          <w:i/>
          <w:color w:val="000000"/>
          <w:sz w:val="24"/>
          <w:szCs w:val="24"/>
          <w:lang w:eastAsia="ru-RU"/>
        </w:rPr>
      </w:pPr>
      <w:r>
        <w:rPr>
          <w:rFonts w:ascii="Times New Roman" w:hAnsi="Times New Roman"/>
          <w:i/>
          <w:color w:val="000000"/>
          <w:sz w:val="24"/>
          <w:szCs w:val="24"/>
          <w:lang w:eastAsia="ru-RU"/>
        </w:rPr>
        <w:t>В гимназии обучается 6</w:t>
      </w:r>
      <w:r w:rsidRPr="00F808AA">
        <w:rPr>
          <w:rFonts w:ascii="Times New Roman" w:hAnsi="Times New Roman"/>
          <w:i/>
          <w:color w:val="000000"/>
          <w:sz w:val="24"/>
          <w:szCs w:val="24"/>
          <w:lang w:eastAsia="ru-RU"/>
        </w:rPr>
        <w:t xml:space="preserve"> детей инвалидов.</w:t>
      </w:r>
    </w:p>
    <w:p w:rsidR="00660D13" w:rsidRPr="00F808AA" w:rsidRDefault="00660D13" w:rsidP="002C5EEF">
      <w:pPr>
        <w:tabs>
          <w:tab w:val="left" w:pos="8505"/>
        </w:tabs>
        <w:spacing w:after="0" w:line="240" w:lineRule="auto"/>
        <w:rPr>
          <w:rFonts w:ascii="Times New Roman" w:hAnsi="Times New Roman"/>
          <w:i/>
          <w:color w:val="000000"/>
          <w:sz w:val="24"/>
          <w:szCs w:val="24"/>
          <w:lang w:eastAsia="ru-RU"/>
        </w:rPr>
      </w:pPr>
      <w:r w:rsidRPr="00F808AA">
        <w:rPr>
          <w:rFonts w:ascii="Times New Roman" w:hAnsi="Times New Roman"/>
          <w:i/>
          <w:color w:val="000000"/>
          <w:sz w:val="24"/>
          <w:szCs w:val="24"/>
          <w:lang w:eastAsia="ru-RU"/>
        </w:rPr>
        <w:t>Охват флюорографическим обследованием:</w:t>
      </w:r>
    </w:p>
    <w:p w:rsidR="00660D13" w:rsidRPr="005E6B1A" w:rsidRDefault="00660D13" w:rsidP="002C5EEF">
      <w:pPr>
        <w:tabs>
          <w:tab w:val="left" w:pos="8505"/>
        </w:tabs>
        <w:spacing w:after="0" w:line="240" w:lineRule="auto"/>
        <w:rPr>
          <w:rFonts w:ascii="Times New Roman" w:hAnsi="Times New Roman"/>
          <w:b/>
          <w:i/>
          <w:color w:val="000000"/>
          <w:sz w:val="24"/>
          <w:szCs w:val="24"/>
          <w:lang w:eastAsia="ru-RU"/>
        </w:rPr>
      </w:pPr>
      <w:r>
        <w:rPr>
          <w:rFonts w:ascii="Times New Roman" w:hAnsi="Times New Roman"/>
          <w:i/>
          <w:color w:val="000000"/>
          <w:sz w:val="24"/>
          <w:szCs w:val="24"/>
          <w:lang w:eastAsia="ru-RU"/>
        </w:rPr>
        <w:t>Подлежало обследованию ФОГ- 145 человек. Обследовано:145</w:t>
      </w:r>
      <w:r w:rsidRPr="005E6B1A">
        <w:rPr>
          <w:rFonts w:ascii="Times New Roman" w:hAnsi="Times New Roman"/>
          <w:i/>
          <w:color w:val="000000"/>
          <w:sz w:val="24"/>
          <w:szCs w:val="24"/>
          <w:lang w:eastAsia="ru-RU"/>
        </w:rPr>
        <w:t xml:space="preserve"> чел. ( 100%)</w:t>
      </w:r>
      <w:r>
        <w:rPr>
          <w:rFonts w:ascii="Times New Roman" w:hAnsi="Times New Roman"/>
          <w:b/>
          <w:i/>
          <w:color w:val="000000"/>
          <w:sz w:val="24"/>
          <w:szCs w:val="24"/>
          <w:lang w:eastAsia="ru-RU"/>
        </w:rPr>
        <w:t xml:space="preserve">.  </w:t>
      </w:r>
      <w:r w:rsidRPr="005E6B1A">
        <w:rPr>
          <w:rFonts w:ascii="Times New Roman" w:hAnsi="Times New Roman"/>
          <w:i/>
          <w:color w:val="000000"/>
          <w:sz w:val="24"/>
          <w:szCs w:val="24"/>
          <w:lang w:eastAsia="ru-RU"/>
        </w:rPr>
        <w:t xml:space="preserve"> </w:t>
      </w:r>
      <w:r w:rsidRPr="005E6B1A">
        <w:rPr>
          <w:rFonts w:ascii="Times New Roman" w:hAnsi="Times New Roman"/>
          <w:i/>
          <w:color w:val="000000"/>
          <w:sz w:val="24"/>
          <w:szCs w:val="24"/>
          <w:lang w:val="en-US" w:eastAsia="ru-RU"/>
        </w:rPr>
        <w:t>R</w:t>
      </w:r>
      <w:r w:rsidRPr="005E6B1A">
        <w:rPr>
          <w:rFonts w:ascii="Times New Roman" w:hAnsi="Times New Roman"/>
          <w:i/>
          <w:color w:val="000000"/>
          <w:sz w:val="24"/>
          <w:szCs w:val="24"/>
          <w:lang w:eastAsia="ru-RU"/>
        </w:rPr>
        <w:t xml:space="preserve"> гра</w:t>
      </w:r>
      <w:r>
        <w:rPr>
          <w:rFonts w:ascii="Times New Roman" w:hAnsi="Times New Roman"/>
          <w:i/>
          <w:color w:val="000000"/>
          <w:sz w:val="24"/>
          <w:szCs w:val="24"/>
          <w:lang w:eastAsia="ru-RU"/>
        </w:rPr>
        <w:t>фия органов грудной клетки  - 25</w:t>
      </w:r>
      <w:r w:rsidRPr="005E6B1A">
        <w:rPr>
          <w:rFonts w:ascii="Times New Roman" w:hAnsi="Times New Roman"/>
          <w:i/>
          <w:color w:val="000000"/>
          <w:sz w:val="24"/>
          <w:szCs w:val="24"/>
          <w:lang w:eastAsia="ru-RU"/>
        </w:rPr>
        <w:t xml:space="preserve"> чел. </w:t>
      </w:r>
    </w:p>
    <w:p w:rsidR="00660D13" w:rsidRPr="002C5EEF" w:rsidRDefault="00660D13" w:rsidP="002C5EEF">
      <w:pPr>
        <w:spacing w:after="0" w:line="240" w:lineRule="auto"/>
        <w:jc w:val="center"/>
        <w:rPr>
          <w:rFonts w:ascii="Times New Roman" w:hAnsi="Times New Roman"/>
          <w:b/>
          <w:bCs/>
          <w:i/>
          <w:sz w:val="24"/>
          <w:szCs w:val="24"/>
          <w:lang w:eastAsia="ru-RU"/>
        </w:rPr>
      </w:pPr>
      <w:r w:rsidRPr="005E6B1A">
        <w:rPr>
          <w:rFonts w:ascii="Times New Roman" w:hAnsi="Times New Roman"/>
          <w:b/>
          <w:bCs/>
          <w:i/>
          <w:sz w:val="24"/>
          <w:szCs w:val="24"/>
          <w:lang w:eastAsia="ru-RU"/>
        </w:rPr>
        <w:t xml:space="preserve">Сравнительная характеристика заболеваемости </w:t>
      </w:r>
      <w:r>
        <w:rPr>
          <w:rFonts w:ascii="Times New Roman" w:hAnsi="Times New Roman"/>
          <w:b/>
          <w:bCs/>
          <w:i/>
          <w:sz w:val="24"/>
          <w:szCs w:val="24"/>
          <w:lang w:eastAsia="ru-RU"/>
        </w:rPr>
        <w:t xml:space="preserve"> </w:t>
      </w:r>
      <w:r w:rsidRPr="005E6B1A">
        <w:rPr>
          <w:rFonts w:ascii="Times New Roman" w:hAnsi="Times New Roman"/>
          <w:b/>
          <w:bCs/>
          <w:i/>
          <w:sz w:val="24"/>
          <w:szCs w:val="24"/>
          <w:lang w:eastAsia="ru-RU"/>
        </w:rPr>
        <w:t>учащихся за 201</w:t>
      </w:r>
      <w:r>
        <w:rPr>
          <w:rFonts w:ascii="Times New Roman" w:hAnsi="Times New Roman"/>
          <w:b/>
          <w:bCs/>
          <w:i/>
          <w:sz w:val="24"/>
          <w:szCs w:val="24"/>
          <w:lang w:eastAsia="ru-RU"/>
        </w:rPr>
        <w:t>6</w:t>
      </w:r>
      <w:r w:rsidRPr="005E6B1A">
        <w:rPr>
          <w:rFonts w:ascii="Times New Roman" w:hAnsi="Times New Roman"/>
          <w:b/>
          <w:bCs/>
          <w:i/>
          <w:sz w:val="24"/>
          <w:szCs w:val="24"/>
          <w:lang w:eastAsia="ru-RU"/>
        </w:rPr>
        <w:t>-201</w:t>
      </w:r>
      <w:r>
        <w:rPr>
          <w:rFonts w:ascii="Times New Roman" w:hAnsi="Times New Roman"/>
          <w:b/>
          <w:bCs/>
          <w:i/>
          <w:sz w:val="24"/>
          <w:szCs w:val="24"/>
          <w:lang w:eastAsia="ru-RU"/>
        </w:rPr>
        <w:t>8</w:t>
      </w:r>
      <w:r w:rsidRPr="005E6B1A">
        <w:rPr>
          <w:rFonts w:ascii="Times New Roman" w:hAnsi="Times New Roman"/>
          <w:b/>
          <w:bCs/>
          <w:i/>
          <w:sz w:val="24"/>
          <w:szCs w:val="24"/>
          <w:lang w:eastAsia="ru-RU"/>
        </w:rPr>
        <w:t xml:space="preserve"> год</w:t>
      </w:r>
      <w:r>
        <w:rPr>
          <w:rFonts w:ascii="Times New Roman" w:hAnsi="Times New Roman"/>
          <w:b/>
          <w:bCs/>
          <w:i/>
          <w:sz w:val="24"/>
          <w:szCs w:val="24"/>
          <w:lang w:eastAsia="ru-RU"/>
        </w:rPr>
        <w:t>а.</w:t>
      </w:r>
    </w:p>
    <w:tbl>
      <w:tblPr>
        <w:tblW w:w="9463" w:type="dxa"/>
        <w:tblInd w:w="-97" w:type="dxa"/>
        <w:tblLayout w:type="fixed"/>
        <w:tblCellMar>
          <w:left w:w="10" w:type="dxa"/>
          <w:right w:w="10" w:type="dxa"/>
        </w:tblCellMar>
        <w:tblLook w:val="00A0" w:firstRow="1" w:lastRow="0" w:firstColumn="1" w:lastColumn="0" w:noHBand="0" w:noVBand="0"/>
      </w:tblPr>
      <w:tblGrid>
        <w:gridCol w:w="2647"/>
        <w:gridCol w:w="1104"/>
        <w:gridCol w:w="1179"/>
        <w:gridCol w:w="1155"/>
        <w:gridCol w:w="1110"/>
        <w:gridCol w:w="17"/>
        <w:gridCol w:w="1183"/>
        <w:gridCol w:w="1068"/>
      </w:tblGrid>
      <w:tr w:rsidR="00660D13" w:rsidRPr="003002EC" w:rsidTr="00FA0FF1">
        <w:tc>
          <w:tcPr>
            <w:tcW w:w="2647" w:type="dxa"/>
            <w:tcBorders>
              <w:top w:val="single" w:sz="2" w:space="0" w:color="000000"/>
              <w:left w:val="single" w:sz="2" w:space="0" w:color="000000"/>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b/>
                <w:sz w:val="24"/>
                <w:szCs w:val="24"/>
              </w:rPr>
            </w:pPr>
            <w:r w:rsidRPr="003002EC">
              <w:rPr>
                <w:rFonts w:ascii="Times New Roman" w:hAnsi="Times New Roman"/>
                <w:b/>
                <w:bCs/>
                <w:sz w:val="24"/>
                <w:szCs w:val="24"/>
              </w:rPr>
              <w:t>Заболевания</w:t>
            </w:r>
          </w:p>
        </w:tc>
        <w:tc>
          <w:tcPr>
            <w:tcW w:w="2283" w:type="dxa"/>
            <w:gridSpan w:val="2"/>
            <w:tcBorders>
              <w:top w:val="single" w:sz="2" w:space="0" w:color="000000"/>
              <w:left w:val="single" w:sz="2" w:space="0" w:color="000000"/>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b/>
                <w:sz w:val="24"/>
                <w:szCs w:val="24"/>
              </w:rPr>
            </w:pPr>
            <w:r w:rsidRPr="003002EC">
              <w:rPr>
                <w:rFonts w:ascii="Times New Roman" w:hAnsi="Times New Roman"/>
                <w:b/>
                <w:sz w:val="24"/>
                <w:szCs w:val="24"/>
              </w:rPr>
              <w:t>2018 год</w:t>
            </w:r>
          </w:p>
        </w:tc>
        <w:tc>
          <w:tcPr>
            <w:tcW w:w="2282" w:type="dxa"/>
            <w:gridSpan w:val="3"/>
            <w:tcBorders>
              <w:top w:val="single" w:sz="2" w:space="0" w:color="000000"/>
              <w:left w:val="single" w:sz="2" w:space="0" w:color="000000"/>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b/>
                <w:sz w:val="24"/>
                <w:szCs w:val="24"/>
              </w:rPr>
            </w:pPr>
            <w:r w:rsidRPr="003002EC">
              <w:rPr>
                <w:rFonts w:ascii="Times New Roman" w:hAnsi="Times New Roman"/>
                <w:b/>
                <w:sz w:val="24"/>
                <w:szCs w:val="24"/>
              </w:rPr>
              <w:t>2017 год</w:t>
            </w:r>
          </w:p>
        </w:tc>
        <w:tc>
          <w:tcPr>
            <w:tcW w:w="2251" w:type="dxa"/>
            <w:gridSpan w:val="2"/>
            <w:tcBorders>
              <w:top w:val="single" w:sz="2" w:space="0" w:color="000000"/>
              <w:left w:val="single" w:sz="2" w:space="0" w:color="000000"/>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b/>
                <w:sz w:val="24"/>
                <w:szCs w:val="24"/>
              </w:rPr>
            </w:pPr>
            <w:r w:rsidRPr="003002EC">
              <w:rPr>
                <w:rFonts w:ascii="Times New Roman" w:hAnsi="Times New Roman"/>
                <w:b/>
                <w:sz w:val="24"/>
                <w:szCs w:val="24"/>
              </w:rPr>
              <w:t>2016 год</w:t>
            </w:r>
          </w:p>
        </w:tc>
      </w:tr>
      <w:tr w:rsidR="00660D13" w:rsidRPr="003002EC" w:rsidTr="00FA0FF1">
        <w:tc>
          <w:tcPr>
            <w:tcW w:w="2647" w:type="dxa"/>
            <w:tcBorders>
              <w:top w:val="single" w:sz="2" w:space="0" w:color="000000"/>
              <w:left w:val="single" w:sz="2" w:space="0" w:color="000000"/>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ОРВИ</w:t>
            </w:r>
          </w:p>
        </w:tc>
        <w:tc>
          <w:tcPr>
            <w:tcW w:w="1104" w:type="dxa"/>
            <w:tcBorders>
              <w:top w:val="single" w:sz="2" w:space="0" w:color="000000"/>
              <w:left w:val="single" w:sz="2" w:space="0" w:color="000000"/>
              <w:bottom w:val="single" w:sz="2" w:space="0" w:color="000000"/>
              <w:right w:val="single" w:sz="4" w:space="0" w:color="auto"/>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445</w:t>
            </w:r>
          </w:p>
        </w:tc>
        <w:tc>
          <w:tcPr>
            <w:tcW w:w="1179" w:type="dxa"/>
            <w:tcBorders>
              <w:top w:val="single" w:sz="2" w:space="0" w:color="000000"/>
              <w:left w:val="single" w:sz="4" w:space="0" w:color="auto"/>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60%</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480</w:t>
            </w:r>
          </w:p>
        </w:tc>
        <w:tc>
          <w:tcPr>
            <w:tcW w:w="1110" w:type="dxa"/>
            <w:tcBorders>
              <w:top w:val="single" w:sz="2" w:space="0" w:color="000000"/>
              <w:left w:val="single" w:sz="2" w:space="0" w:color="000000"/>
              <w:bottom w:val="single" w:sz="2" w:space="0" w:color="000000"/>
              <w:right w:val="single" w:sz="4" w:space="0" w:color="auto"/>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67%</w:t>
            </w:r>
          </w:p>
        </w:tc>
        <w:tc>
          <w:tcPr>
            <w:tcW w:w="1200" w:type="dxa"/>
            <w:gridSpan w:val="2"/>
            <w:tcBorders>
              <w:top w:val="single" w:sz="2" w:space="0" w:color="000000"/>
              <w:left w:val="single" w:sz="2" w:space="0" w:color="000000"/>
              <w:bottom w:val="single" w:sz="2" w:space="0" w:color="000000"/>
              <w:right w:val="single" w:sz="4" w:space="0" w:color="auto"/>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455</w:t>
            </w:r>
          </w:p>
        </w:tc>
        <w:tc>
          <w:tcPr>
            <w:tcW w:w="1068" w:type="dxa"/>
            <w:tcBorders>
              <w:top w:val="single" w:sz="2" w:space="0" w:color="000000"/>
              <w:left w:val="single" w:sz="4" w:space="0" w:color="auto"/>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66%</w:t>
            </w:r>
          </w:p>
        </w:tc>
      </w:tr>
      <w:tr w:rsidR="00660D13" w:rsidRPr="003002EC" w:rsidTr="00FA0FF1">
        <w:tc>
          <w:tcPr>
            <w:tcW w:w="2647" w:type="dxa"/>
            <w:tcBorders>
              <w:top w:val="single" w:sz="2" w:space="0" w:color="000000"/>
              <w:left w:val="single" w:sz="2" w:space="0" w:color="000000"/>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О. бронхит</w:t>
            </w:r>
          </w:p>
        </w:tc>
        <w:tc>
          <w:tcPr>
            <w:tcW w:w="1104" w:type="dxa"/>
            <w:tcBorders>
              <w:top w:val="single" w:sz="2" w:space="0" w:color="000000"/>
              <w:left w:val="single" w:sz="2" w:space="0" w:color="000000"/>
              <w:bottom w:val="single" w:sz="2" w:space="0" w:color="000000"/>
              <w:right w:val="single" w:sz="4" w:space="0" w:color="auto"/>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13</w:t>
            </w:r>
          </w:p>
        </w:tc>
        <w:tc>
          <w:tcPr>
            <w:tcW w:w="1179" w:type="dxa"/>
            <w:tcBorders>
              <w:top w:val="single" w:sz="2" w:space="0" w:color="000000"/>
              <w:left w:val="single" w:sz="4" w:space="0" w:color="auto"/>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1,7%</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12</w:t>
            </w:r>
          </w:p>
        </w:tc>
        <w:tc>
          <w:tcPr>
            <w:tcW w:w="1110" w:type="dxa"/>
            <w:tcBorders>
              <w:top w:val="single" w:sz="2" w:space="0" w:color="000000"/>
              <w:left w:val="single" w:sz="2" w:space="0" w:color="000000"/>
              <w:bottom w:val="single" w:sz="2" w:space="0" w:color="000000"/>
              <w:right w:val="single" w:sz="4" w:space="0" w:color="auto"/>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1,7%</w:t>
            </w:r>
          </w:p>
        </w:tc>
        <w:tc>
          <w:tcPr>
            <w:tcW w:w="1200" w:type="dxa"/>
            <w:gridSpan w:val="2"/>
            <w:tcBorders>
              <w:top w:val="single" w:sz="2" w:space="0" w:color="000000"/>
              <w:left w:val="single" w:sz="2" w:space="0" w:color="000000"/>
              <w:bottom w:val="single" w:sz="2" w:space="0" w:color="000000"/>
              <w:right w:val="single" w:sz="4" w:space="0" w:color="auto"/>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20</w:t>
            </w:r>
          </w:p>
        </w:tc>
        <w:tc>
          <w:tcPr>
            <w:tcW w:w="1068" w:type="dxa"/>
            <w:tcBorders>
              <w:top w:val="single" w:sz="2" w:space="0" w:color="000000"/>
              <w:left w:val="single" w:sz="4" w:space="0" w:color="auto"/>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3%</w:t>
            </w:r>
          </w:p>
        </w:tc>
      </w:tr>
      <w:tr w:rsidR="00660D13" w:rsidRPr="003002EC" w:rsidTr="00FA0FF1">
        <w:tc>
          <w:tcPr>
            <w:tcW w:w="2647" w:type="dxa"/>
            <w:tcBorders>
              <w:top w:val="single" w:sz="2" w:space="0" w:color="000000"/>
              <w:left w:val="single" w:sz="2" w:space="0" w:color="000000"/>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Пневмония</w:t>
            </w:r>
          </w:p>
        </w:tc>
        <w:tc>
          <w:tcPr>
            <w:tcW w:w="1104" w:type="dxa"/>
            <w:tcBorders>
              <w:top w:val="single" w:sz="2" w:space="0" w:color="000000"/>
              <w:left w:val="single" w:sz="2" w:space="0" w:color="000000"/>
              <w:bottom w:val="single" w:sz="2" w:space="0" w:color="000000"/>
              <w:right w:val="single" w:sz="4" w:space="0" w:color="auto"/>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0</w:t>
            </w:r>
          </w:p>
        </w:tc>
        <w:tc>
          <w:tcPr>
            <w:tcW w:w="1179" w:type="dxa"/>
            <w:tcBorders>
              <w:top w:val="single" w:sz="2" w:space="0" w:color="000000"/>
              <w:left w:val="single" w:sz="4" w:space="0" w:color="auto"/>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0</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0</w:t>
            </w:r>
          </w:p>
        </w:tc>
        <w:tc>
          <w:tcPr>
            <w:tcW w:w="1110" w:type="dxa"/>
            <w:tcBorders>
              <w:top w:val="single" w:sz="2" w:space="0" w:color="000000"/>
              <w:left w:val="single" w:sz="2" w:space="0" w:color="000000"/>
              <w:bottom w:val="single" w:sz="2" w:space="0" w:color="000000"/>
              <w:right w:val="single" w:sz="4" w:space="0" w:color="auto"/>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0</w:t>
            </w:r>
          </w:p>
        </w:tc>
        <w:tc>
          <w:tcPr>
            <w:tcW w:w="1200" w:type="dxa"/>
            <w:gridSpan w:val="2"/>
            <w:tcBorders>
              <w:top w:val="single" w:sz="2" w:space="0" w:color="000000"/>
              <w:left w:val="single" w:sz="2" w:space="0" w:color="000000"/>
              <w:bottom w:val="single" w:sz="2" w:space="0" w:color="000000"/>
              <w:right w:val="single" w:sz="4" w:space="0" w:color="auto"/>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0</w:t>
            </w:r>
          </w:p>
        </w:tc>
        <w:tc>
          <w:tcPr>
            <w:tcW w:w="1068" w:type="dxa"/>
            <w:tcBorders>
              <w:top w:val="single" w:sz="2" w:space="0" w:color="000000"/>
              <w:left w:val="single" w:sz="4" w:space="0" w:color="auto"/>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0</w:t>
            </w:r>
          </w:p>
        </w:tc>
      </w:tr>
      <w:tr w:rsidR="00660D13" w:rsidRPr="003002EC" w:rsidTr="00FA0FF1">
        <w:tc>
          <w:tcPr>
            <w:tcW w:w="2647" w:type="dxa"/>
            <w:tcBorders>
              <w:top w:val="single" w:sz="2" w:space="0" w:color="000000"/>
              <w:left w:val="single" w:sz="2" w:space="0" w:color="000000"/>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Отит</w:t>
            </w:r>
          </w:p>
        </w:tc>
        <w:tc>
          <w:tcPr>
            <w:tcW w:w="1104" w:type="dxa"/>
            <w:tcBorders>
              <w:top w:val="single" w:sz="2" w:space="0" w:color="000000"/>
              <w:left w:val="single" w:sz="2" w:space="0" w:color="000000"/>
              <w:bottom w:val="single" w:sz="2" w:space="0" w:color="000000"/>
              <w:right w:val="single" w:sz="4" w:space="0" w:color="auto"/>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6</w:t>
            </w:r>
          </w:p>
        </w:tc>
        <w:tc>
          <w:tcPr>
            <w:tcW w:w="1179" w:type="dxa"/>
            <w:tcBorders>
              <w:top w:val="single" w:sz="2" w:space="0" w:color="000000"/>
              <w:left w:val="single" w:sz="4" w:space="0" w:color="auto"/>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0,8%</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3</w:t>
            </w:r>
          </w:p>
        </w:tc>
        <w:tc>
          <w:tcPr>
            <w:tcW w:w="1110" w:type="dxa"/>
            <w:tcBorders>
              <w:top w:val="single" w:sz="2" w:space="0" w:color="000000"/>
              <w:left w:val="single" w:sz="2" w:space="0" w:color="000000"/>
              <w:bottom w:val="single" w:sz="2" w:space="0" w:color="000000"/>
              <w:right w:val="single" w:sz="4" w:space="0" w:color="auto"/>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0,4%</w:t>
            </w:r>
          </w:p>
        </w:tc>
        <w:tc>
          <w:tcPr>
            <w:tcW w:w="1200" w:type="dxa"/>
            <w:gridSpan w:val="2"/>
            <w:tcBorders>
              <w:top w:val="single" w:sz="2" w:space="0" w:color="000000"/>
              <w:left w:val="single" w:sz="2" w:space="0" w:color="000000"/>
              <w:bottom w:val="single" w:sz="2" w:space="0" w:color="000000"/>
              <w:right w:val="single" w:sz="4" w:space="0" w:color="auto"/>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8</w:t>
            </w:r>
          </w:p>
        </w:tc>
        <w:tc>
          <w:tcPr>
            <w:tcW w:w="1068" w:type="dxa"/>
            <w:tcBorders>
              <w:top w:val="single" w:sz="2" w:space="0" w:color="000000"/>
              <w:left w:val="single" w:sz="4" w:space="0" w:color="auto"/>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1,1%</w:t>
            </w:r>
          </w:p>
        </w:tc>
      </w:tr>
      <w:tr w:rsidR="00660D13" w:rsidRPr="003002EC" w:rsidTr="00FA0FF1">
        <w:tc>
          <w:tcPr>
            <w:tcW w:w="2647" w:type="dxa"/>
            <w:tcBorders>
              <w:top w:val="single" w:sz="2" w:space="0" w:color="000000"/>
              <w:left w:val="single" w:sz="2" w:space="0" w:color="000000"/>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Ангина</w:t>
            </w:r>
          </w:p>
        </w:tc>
        <w:tc>
          <w:tcPr>
            <w:tcW w:w="1104" w:type="dxa"/>
            <w:tcBorders>
              <w:top w:val="single" w:sz="2" w:space="0" w:color="000000"/>
              <w:left w:val="single" w:sz="2" w:space="0" w:color="000000"/>
              <w:bottom w:val="single" w:sz="2" w:space="0" w:color="000000"/>
              <w:right w:val="single" w:sz="4" w:space="0" w:color="auto"/>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2</w:t>
            </w:r>
          </w:p>
        </w:tc>
        <w:tc>
          <w:tcPr>
            <w:tcW w:w="1179" w:type="dxa"/>
            <w:tcBorders>
              <w:top w:val="single" w:sz="2" w:space="0" w:color="000000"/>
              <w:left w:val="single" w:sz="4" w:space="0" w:color="auto"/>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0,3%</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2</w:t>
            </w:r>
          </w:p>
        </w:tc>
        <w:tc>
          <w:tcPr>
            <w:tcW w:w="1110" w:type="dxa"/>
            <w:tcBorders>
              <w:top w:val="single" w:sz="2" w:space="0" w:color="000000"/>
              <w:left w:val="single" w:sz="2" w:space="0" w:color="000000"/>
              <w:bottom w:val="single" w:sz="2" w:space="0" w:color="000000"/>
              <w:right w:val="single" w:sz="4" w:space="0" w:color="auto"/>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0,3%</w:t>
            </w:r>
          </w:p>
        </w:tc>
        <w:tc>
          <w:tcPr>
            <w:tcW w:w="1200" w:type="dxa"/>
            <w:gridSpan w:val="2"/>
            <w:tcBorders>
              <w:top w:val="single" w:sz="2" w:space="0" w:color="000000"/>
              <w:left w:val="single" w:sz="2" w:space="0" w:color="000000"/>
              <w:bottom w:val="single" w:sz="2" w:space="0" w:color="000000"/>
              <w:right w:val="single" w:sz="4" w:space="0" w:color="auto"/>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3</w:t>
            </w:r>
          </w:p>
        </w:tc>
        <w:tc>
          <w:tcPr>
            <w:tcW w:w="1068" w:type="dxa"/>
            <w:tcBorders>
              <w:top w:val="single" w:sz="2" w:space="0" w:color="000000"/>
              <w:left w:val="single" w:sz="4" w:space="0" w:color="auto"/>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0,5%</w:t>
            </w:r>
          </w:p>
        </w:tc>
      </w:tr>
      <w:tr w:rsidR="00660D13" w:rsidRPr="003002EC" w:rsidTr="00FA0FF1">
        <w:tc>
          <w:tcPr>
            <w:tcW w:w="2647" w:type="dxa"/>
            <w:tcBorders>
              <w:top w:val="single" w:sz="2" w:space="0" w:color="000000"/>
              <w:left w:val="single" w:sz="2" w:space="0" w:color="000000"/>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Травмы всего</w:t>
            </w:r>
          </w:p>
        </w:tc>
        <w:tc>
          <w:tcPr>
            <w:tcW w:w="1104" w:type="dxa"/>
            <w:tcBorders>
              <w:top w:val="single" w:sz="2" w:space="0" w:color="000000"/>
              <w:left w:val="single" w:sz="2" w:space="0" w:color="000000"/>
              <w:bottom w:val="single" w:sz="2" w:space="0" w:color="000000"/>
              <w:right w:val="single" w:sz="4" w:space="0" w:color="auto"/>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21</w:t>
            </w:r>
          </w:p>
        </w:tc>
        <w:tc>
          <w:tcPr>
            <w:tcW w:w="1179" w:type="dxa"/>
            <w:tcBorders>
              <w:top w:val="single" w:sz="2" w:space="0" w:color="000000"/>
              <w:left w:val="single" w:sz="4" w:space="0" w:color="auto"/>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2,8%</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35</w:t>
            </w:r>
          </w:p>
        </w:tc>
        <w:tc>
          <w:tcPr>
            <w:tcW w:w="1110" w:type="dxa"/>
            <w:tcBorders>
              <w:top w:val="single" w:sz="2" w:space="0" w:color="000000"/>
              <w:left w:val="single" w:sz="2" w:space="0" w:color="000000"/>
              <w:bottom w:val="single" w:sz="2" w:space="0" w:color="000000"/>
              <w:right w:val="single" w:sz="4" w:space="0" w:color="auto"/>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5%</w:t>
            </w:r>
          </w:p>
        </w:tc>
        <w:tc>
          <w:tcPr>
            <w:tcW w:w="1200" w:type="dxa"/>
            <w:gridSpan w:val="2"/>
            <w:tcBorders>
              <w:top w:val="single" w:sz="2" w:space="0" w:color="000000"/>
              <w:left w:val="single" w:sz="2" w:space="0" w:color="000000"/>
              <w:bottom w:val="single" w:sz="2" w:space="0" w:color="000000"/>
              <w:right w:val="single" w:sz="4" w:space="0" w:color="auto"/>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26</w:t>
            </w:r>
          </w:p>
        </w:tc>
        <w:tc>
          <w:tcPr>
            <w:tcW w:w="1068" w:type="dxa"/>
            <w:tcBorders>
              <w:top w:val="single" w:sz="2" w:space="0" w:color="000000"/>
              <w:left w:val="single" w:sz="4" w:space="0" w:color="auto"/>
              <w:bottom w:val="single" w:sz="2" w:space="0" w:color="000000"/>
              <w:right w:val="single" w:sz="2" w:space="0" w:color="000000"/>
            </w:tcBorders>
            <w:shd w:val="clear" w:color="auto" w:fill="FFFFFF"/>
          </w:tcPr>
          <w:p w:rsidR="00660D13" w:rsidRPr="003002EC" w:rsidRDefault="00660D13" w:rsidP="005A1166">
            <w:pPr>
              <w:spacing w:after="0"/>
              <w:jc w:val="both"/>
              <w:rPr>
                <w:rFonts w:ascii="Times New Roman" w:hAnsi="Times New Roman"/>
                <w:sz w:val="24"/>
                <w:szCs w:val="24"/>
              </w:rPr>
            </w:pPr>
            <w:r w:rsidRPr="003002EC">
              <w:rPr>
                <w:rFonts w:ascii="Times New Roman" w:hAnsi="Times New Roman"/>
                <w:sz w:val="24"/>
                <w:szCs w:val="24"/>
              </w:rPr>
              <w:t>5,3%</w:t>
            </w:r>
          </w:p>
        </w:tc>
      </w:tr>
    </w:tbl>
    <w:p w:rsidR="00660D13" w:rsidRPr="005A1166" w:rsidRDefault="00660D13" w:rsidP="005A1166">
      <w:pPr>
        <w:spacing w:after="0"/>
        <w:rPr>
          <w:rFonts w:ascii="Times New Roman" w:hAnsi="Times New Roman"/>
          <w:sz w:val="24"/>
          <w:szCs w:val="24"/>
        </w:rPr>
      </w:pPr>
    </w:p>
    <w:p w:rsidR="00660D13" w:rsidRPr="005A1166" w:rsidRDefault="00660D13" w:rsidP="00E75042">
      <w:pPr>
        <w:spacing w:after="0" w:line="240" w:lineRule="auto"/>
        <w:jc w:val="both"/>
        <w:rPr>
          <w:rFonts w:ascii="Times New Roman" w:hAnsi="Times New Roman"/>
          <w:sz w:val="24"/>
          <w:szCs w:val="24"/>
        </w:rPr>
      </w:pPr>
      <w:r w:rsidRPr="005A1166">
        <w:rPr>
          <w:rFonts w:ascii="Times New Roman" w:hAnsi="Times New Roman"/>
          <w:sz w:val="24"/>
          <w:szCs w:val="24"/>
        </w:rPr>
        <w:t xml:space="preserve">              Анализируя данные таблицы, мы видим значительное повышение  заболеваемости острыми отитами по сравнению с прошлым годом. Незначительно снизилась заболеваемость ОРВИ в сравнении  с прошлым годом. Количество травм, полученных в быту, снизилось на 2,2 %. Тяжелых травм в школе не было. Заболевание бронхитом и ангинами остается на том же уровне. Заболевание ОРВИ немного снизилось по сравнению с прошлыми годами.</w:t>
      </w:r>
    </w:p>
    <w:p w:rsidR="00660D13" w:rsidRPr="005A1166" w:rsidRDefault="00660D13" w:rsidP="00E75042">
      <w:pPr>
        <w:spacing w:after="0" w:line="240" w:lineRule="auto"/>
        <w:jc w:val="both"/>
        <w:rPr>
          <w:rFonts w:ascii="Times New Roman" w:hAnsi="Times New Roman"/>
          <w:sz w:val="24"/>
          <w:szCs w:val="24"/>
        </w:rPr>
      </w:pPr>
      <w:r w:rsidRPr="005A1166">
        <w:rPr>
          <w:rFonts w:ascii="Times New Roman" w:hAnsi="Times New Roman"/>
          <w:sz w:val="24"/>
          <w:szCs w:val="24"/>
        </w:rPr>
        <w:t xml:space="preserve">           В гимназии  ведется санпросвет работа.  Для д</w:t>
      </w:r>
      <w:r>
        <w:rPr>
          <w:rFonts w:ascii="Times New Roman" w:hAnsi="Times New Roman"/>
          <w:sz w:val="24"/>
          <w:szCs w:val="24"/>
        </w:rPr>
        <w:t>етей младших классов на темы: «</w:t>
      </w:r>
      <w:r w:rsidRPr="005A1166">
        <w:rPr>
          <w:rFonts w:ascii="Times New Roman" w:hAnsi="Times New Roman"/>
          <w:sz w:val="24"/>
          <w:szCs w:val="24"/>
        </w:rPr>
        <w:t>Режим дня», «Гигиена полости рта»,    « Утренняя гимнастика и закаливание», « Как правильно сидеть за партой»,      « Как сохранить зрение», «Компьютер и здоровье» и др. Для старшеклассников: « Осторожно ВИЧ!», « Вирусный гепатит», «Само</w:t>
      </w:r>
      <w:r>
        <w:rPr>
          <w:rFonts w:ascii="Times New Roman" w:hAnsi="Times New Roman"/>
          <w:sz w:val="24"/>
          <w:szCs w:val="24"/>
        </w:rPr>
        <w:t>-</w:t>
      </w:r>
      <w:r w:rsidRPr="005A1166">
        <w:rPr>
          <w:rFonts w:ascii="Times New Roman" w:hAnsi="Times New Roman"/>
          <w:sz w:val="24"/>
          <w:szCs w:val="24"/>
        </w:rPr>
        <w:t xml:space="preserve"> и взаимопомощь при травмах», « Профилактика туберкулеза», « Для чего нужно делать реакцию Манту», «О вреде алкоголизма и курения», « Профилактика наркомании» и др.  Особый акцент необходимо сделать на привитие навыков личной гигиены, на закаливание, как важный фактор для стимуляции защитных сил организма для борьбы с воздушно-капельными инфекциями. Особое внимание уделять профилактике наркомании, ВИЧ - инфекции, охране здоровья учащихся, о сбалансированном питании, физической активности и занятиям спортом.</w:t>
      </w:r>
    </w:p>
    <w:p w:rsidR="00660D13" w:rsidRPr="005A1166" w:rsidRDefault="00660D13" w:rsidP="00E75042">
      <w:pPr>
        <w:spacing w:after="0" w:line="240" w:lineRule="auto"/>
        <w:jc w:val="both"/>
        <w:rPr>
          <w:rFonts w:ascii="Times New Roman" w:hAnsi="Times New Roman"/>
          <w:sz w:val="24"/>
          <w:szCs w:val="24"/>
        </w:rPr>
      </w:pPr>
      <w:r w:rsidRPr="005A1166">
        <w:rPr>
          <w:rFonts w:ascii="Times New Roman" w:hAnsi="Times New Roman"/>
          <w:sz w:val="24"/>
          <w:szCs w:val="24"/>
        </w:rPr>
        <w:t>Можно выделить основные проблемы здоровья учащихся гимназии:</w:t>
      </w:r>
    </w:p>
    <w:p w:rsidR="00660D13" w:rsidRPr="005A1166" w:rsidRDefault="00660D13" w:rsidP="00FA2D7A">
      <w:pPr>
        <w:numPr>
          <w:ilvl w:val="0"/>
          <w:numId w:val="2"/>
        </w:numPr>
        <w:autoSpaceDE w:val="0"/>
        <w:autoSpaceDN w:val="0"/>
        <w:adjustRightInd w:val="0"/>
        <w:spacing w:after="0" w:line="240" w:lineRule="auto"/>
        <w:jc w:val="both"/>
        <w:rPr>
          <w:rFonts w:ascii="Times New Roman" w:hAnsi="Times New Roman"/>
          <w:b/>
          <w:bCs/>
          <w:sz w:val="24"/>
          <w:szCs w:val="24"/>
        </w:rPr>
      </w:pPr>
      <w:r w:rsidRPr="005A1166">
        <w:rPr>
          <w:rFonts w:ascii="Times New Roman" w:hAnsi="Times New Roman"/>
          <w:sz w:val="24"/>
          <w:szCs w:val="24"/>
        </w:rPr>
        <w:lastRenderedPageBreak/>
        <w:t>Увеличение количества учащихся с нарушением зрения.</w:t>
      </w:r>
    </w:p>
    <w:p w:rsidR="00660D13" w:rsidRPr="005A1166" w:rsidRDefault="00660D13" w:rsidP="00FA2D7A">
      <w:pPr>
        <w:numPr>
          <w:ilvl w:val="0"/>
          <w:numId w:val="2"/>
        </w:numPr>
        <w:autoSpaceDE w:val="0"/>
        <w:autoSpaceDN w:val="0"/>
        <w:adjustRightInd w:val="0"/>
        <w:spacing w:after="0" w:line="240" w:lineRule="auto"/>
        <w:jc w:val="both"/>
        <w:rPr>
          <w:rFonts w:ascii="Times New Roman" w:hAnsi="Times New Roman"/>
          <w:b/>
          <w:bCs/>
          <w:sz w:val="24"/>
          <w:szCs w:val="24"/>
        </w:rPr>
      </w:pPr>
      <w:r w:rsidRPr="005A1166">
        <w:rPr>
          <w:rFonts w:ascii="Times New Roman" w:hAnsi="Times New Roman"/>
          <w:bCs/>
          <w:sz w:val="24"/>
          <w:szCs w:val="24"/>
        </w:rPr>
        <w:t>Высокие показатели заболеваемости желудочно-кишечного тракта</w:t>
      </w:r>
      <w:r w:rsidRPr="005A1166">
        <w:rPr>
          <w:rFonts w:ascii="Times New Roman" w:hAnsi="Times New Roman"/>
          <w:b/>
          <w:bCs/>
          <w:sz w:val="24"/>
          <w:szCs w:val="24"/>
        </w:rPr>
        <w:t>.</w:t>
      </w:r>
    </w:p>
    <w:p w:rsidR="00660D13" w:rsidRPr="005A1166" w:rsidRDefault="00660D13" w:rsidP="00FA2D7A">
      <w:pPr>
        <w:numPr>
          <w:ilvl w:val="0"/>
          <w:numId w:val="2"/>
        </w:numPr>
        <w:autoSpaceDE w:val="0"/>
        <w:autoSpaceDN w:val="0"/>
        <w:adjustRightInd w:val="0"/>
        <w:spacing w:after="0" w:line="240" w:lineRule="auto"/>
        <w:jc w:val="both"/>
        <w:rPr>
          <w:rFonts w:ascii="Times New Roman" w:hAnsi="Times New Roman"/>
          <w:b/>
          <w:bCs/>
          <w:sz w:val="24"/>
          <w:szCs w:val="24"/>
        </w:rPr>
      </w:pPr>
      <w:r w:rsidRPr="005A1166">
        <w:rPr>
          <w:rFonts w:ascii="Times New Roman" w:hAnsi="Times New Roman"/>
          <w:bCs/>
          <w:sz w:val="24"/>
          <w:szCs w:val="24"/>
        </w:rPr>
        <w:t>Увеличение количества учащихся с аллергическими заболеваниями.</w:t>
      </w:r>
    </w:p>
    <w:p w:rsidR="00660D13" w:rsidRPr="005A1166" w:rsidRDefault="00660D13" w:rsidP="00FA2D7A">
      <w:pPr>
        <w:numPr>
          <w:ilvl w:val="0"/>
          <w:numId w:val="2"/>
        </w:numPr>
        <w:autoSpaceDE w:val="0"/>
        <w:autoSpaceDN w:val="0"/>
        <w:adjustRightInd w:val="0"/>
        <w:spacing w:after="0" w:line="240" w:lineRule="auto"/>
        <w:jc w:val="both"/>
        <w:rPr>
          <w:rFonts w:ascii="Times New Roman" w:hAnsi="Times New Roman"/>
          <w:b/>
          <w:bCs/>
          <w:sz w:val="24"/>
          <w:szCs w:val="24"/>
        </w:rPr>
      </w:pPr>
      <w:r w:rsidRPr="005A1166">
        <w:rPr>
          <w:rFonts w:ascii="Times New Roman" w:hAnsi="Times New Roman"/>
          <w:bCs/>
          <w:sz w:val="24"/>
          <w:szCs w:val="24"/>
        </w:rPr>
        <w:t>Достаточно высокий процент учащихся с избыточной массой тела.</w:t>
      </w:r>
    </w:p>
    <w:p w:rsidR="00660D13" w:rsidRPr="00122BF9" w:rsidRDefault="00660D13" w:rsidP="00FA2D7A">
      <w:pPr>
        <w:numPr>
          <w:ilvl w:val="0"/>
          <w:numId w:val="2"/>
        </w:numPr>
        <w:autoSpaceDE w:val="0"/>
        <w:autoSpaceDN w:val="0"/>
        <w:adjustRightInd w:val="0"/>
        <w:spacing w:after="0" w:line="240" w:lineRule="auto"/>
        <w:jc w:val="both"/>
        <w:rPr>
          <w:rFonts w:ascii="Times New Roman" w:hAnsi="Times New Roman"/>
          <w:b/>
          <w:bCs/>
          <w:sz w:val="24"/>
          <w:szCs w:val="24"/>
        </w:rPr>
      </w:pPr>
      <w:r w:rsidRPr="005A1166">
        <w:rPr>
          <w:rFonts w:ascii="Times New Roman" w:hAnsi="Times New Roman"/>
          <w:bCs/>
          <w:sz w:val="24"/>
          <w:szCs w:val="24"/>
        </w:rPr>
        <w:t>Высокий процент учащихся с туберкулезным инфицированием.</w:t>
      </w:r>
    </w:p>
    <w:p w:rsidR="00660D13" w:rsidRDefault="00660D13" w:rsidP="00E75042">
      <w:pPr>
        <w:tabs>
          <w:tab w:val="left" w:pos="1785"/>
        </w:tabs>
        <w:autoSpaceDE w:val="0"/>
        <w:autoSpaceDN w:val="0"/>
        <w:adjustRightInd w:val="0"/>
        <w:spacing w:after="0" w:line="240" w:lineRule="auto"/>
        <w:jc w:val="both"/>
        <w:rPr>
          <w:rFonts w:ascii="Times New Roman" w:hAnsi="Times New Roman"/>
          <w:b/>
          <w:i/>
          <w:sz w:val="24"/>
          <w:szCs w:val="24"/>
          <w:lang w:eastAsia="ru-RU"/>
        </w:rPr>
      </w:pPr>
      <w:r>
        <w:rPr>
          <w:rFonts w:ascii="Times New Roman" w:hAnsi="Times New Roman"/>
          <w:b/>
          <w:i/>
          <w:sz w:val="24"/>
          <w:szCs w:val="24"/>
          <w:lang w:eastAsia="ru-RU"/>
        </w:rPr>
        <w:t>Задачи на 2018 год:</w:t>
      </w:r>
    </w:p>
    <w:p w:rsidR="00660D13" w:rsidRPr="00122BF9" w:rsidRDefault="00660D13" w:rsidP="00E75042">
      <w:pPr>
        <w:pStyle w:val="a4"/>
        <w:tabs>
          <w:tab w:val="left" w:pos="567"/>
        </w:tabs>
        <w:autoSpaceDE w:val="0"/>
        <w:autoSpaceDN w:val="0"/>
        <w:adjustRightInd w:val="0"/>
        <w:spacing w:after="0" w:line="240" w:lineRule="auto"/>
        <w:ind w:left="567"/>
        <w:jc w:val="both"/>
        <w:rPr>
          <w:rFonts w:ascii="Times New Roman" w:hAnsi="Times New Roman"/>
          <w:sz w:val="24"/>
          <w:szCs w:val="24"/>
        </w:rPr>
      </w:pPr>
      <w:r>
        <w:rPr>
          <w:rFonts w:ascii="Times New Roman" w:hAnsi="Times New Roman"/>
          <w:sz w:val="24"/>
          <w:szCs w:val="24"/>
        </w:rPr>
        <w:t xml:space="preserve">- </w:t>
      </w:r>
      <w:r w:rsidRPr="00122BF9">
        <w:rPr>
          <w:rFonts w:ascii="Times New Roman" w:hAnsi="Times New Roman"/>
          <w:sz w:val="24"/>
          <w:szCs w:val="24"/>
        </w:rPr>
        <w:t>Усилить санитарно - просветительную работу по рациональному питанию, соблюдению правил  личной гигиены, занятиям спортом, по профилактическим прививкам.</w:t>
      </w:r>
    </w:p>
    <w:p w:rsidR="00660D13" w:rsidRPr="005A1166" w:rsidRDefault="00660D13" w:rsidP="00E75042">
      <w:pPr>
        <w:tabs>
          <w:tab w:val="left" w:pos="567"/>
        </w:tabs>
        <w:autoSpaceDE w:val="0"/>
        <w:autoSpaceDN w:val="0"/>
        <w:adjustRightInd w:val="0"/>
        <w:spacing w:after="0" w:line="240" w:lineRule="auto"/>
        <w:ind w:left="567"/>
        <w:jc w:val="both"/>
        <w:rPr>
          <w:rFonts w:ascii="Times New Roman" w:hAnsi="Times New Roman"/>
          <w:sz w:val="24"/>
          <w:szCs w:val="24"/>
        </w:rPr>
      </w:pPr>
      <w:r>
        <w:rPr>
          <w:rFonts w:ascii="Times New Roman" w:hAnsi="Times New Roman"/>
          <w:sz w:val="24"/>
          <w:szCs w:val="24"/>
        </w:rPr>
        <w:t xml:space="preserve">- </w:t>
      </w:r>
      <w:r w:rsidRPr="005A1166">
        <w:rPr>
          <w:rFonts w:ascii="Times New Roman" w:hAnsi="Times New Roman"/>
          <w:sz w:val="24"/>
          <w:szCs w:val="24"/>
        </w:rPr>
        <w:t>Улучшить освещенность в классах.</w:t>
      </w:r>
    </w:p>
    <w:p w:rsidR="00660D13" w:rsidRPr="005A1166" w:rsidRDefault="00660D13" w:rsidP="00E75042">
      <w:pPr>
        <w:tabs>
          <w:tab w:val="left" w:pos="567"/>
        </w:tabs>
        <w:autoSpaceDE w:val="0"/>
        <w:autoSpaceDN w:val="0"/>
        <w:adjustRightInd w:val="0"/>
        <w:spacing w:after="0" w:line="240" w:lineRule="auto"/>
        <w:ind w:left="567"/>
        <w:jc w:val="both"/>
        <w:rPr>
          <w:rFonts w:ascii="Times New Roman" w:hAnsi="Times New Roman"/>
          <w:sz w:val="24"/>
          <w:szCs w:val="24"/>
        </w:rPr>
      </w:pPr>
      <w:r>
        <w:rPr>
          <w:rFonts w:ascii="Times New Roman" w:hAnsi="Times New Roman"/>
          <w:sz w:val="24"/>
          <w:szCs w:val="24"/>
        </w:rPr>
        <w:t xml:space="preserve">- </w:t>
      </w:r>
      <w:r w:rsidRPr="005A1166">
        <w:rPr>
          <w:rFonts w:ascii="Times New Roman" w:hAnsi="Times New Roman"/>
          <w:sz w:val="24"/>
          <w:szCs w:val="24"/>
        </w:rPr>
        <w:t>Проводить подбор школьной мебели согласно росту учащихся.</w:t>
      </w:r>
    </w:p>
    <w:p w:rsidR="00660D13" w:rsidRPr="005A1166" w:rsidRDefault="00660D13" w:rsidP="00E75042">
      <w:pPr>
        <w:tabs>
          <w:tab w:val="left" w:pos="567"/>
        </w:tabs>
        <w:autoSpaceDE w:val="0"/>
        <w:autoSpaceDN w:val="0"/>
        <w:adjustRightInd w:val="0"/>
        <w:spacing w:after="0" w:line="240" w:lineRule="auto"/>
        <w:ind w:left="567"/>
        <w:jc w:val="both"/>
        <w:rPr>
          <w:rFonts w:ascii="Times New Roman" w:hAnsi="Times New Roman"/>
          <w:sz w:val="24"/>
          <w:szCs w:val="24"/>
        </w:rPr>
      </w:pPr>
      <w:r>
        <w:rPr>
          <w:rFonts w:ascii="Times New Roman" w:hAnsi="Times New Roman"/>
          <w:sz w:val="24"/>
          <w:szCs w:val="24"/>
        </w:rPr>
        <w:t xml:space="preserve">- </w:t>
      </w:r>
      <w:r w:rsidRPr="005A1166">
        <w:rPr>
          <w:rFonts w:ascii="Times New Roman" w:hAnsi="Times New Roman"/>
          <w:sz w:val="24"/>
          <w:szCs w:val="24"/>
        </w:rPr>
        <w:t>Соблюдать режим проветривания кабинетов.</w:t>
      </w:r>
    </w:p>
    <w:p w:rsidR="00660D13" w:rsidRPr="005A1166" w:rsidRDefault="00660D13" w:rsidP="00E75042">
      <w:pPr>
        <w:tabs>
          <w:tab w:val="left" w:pos="567"/>
        </w:tabs>
        <w:autoSpaceDE w:val="0"/>
        <w:autoSpaceDN w:val="0"/>
        <w:adjustRightInd w:val="0"/>
        <w:spacing w:after="0" w:line="240" w:lineRule="auto"/>
        <w:ind w:left="567"/>
        <w:jc w:val="both"/>
        <w:rPr>
          <w:rFonts w:ascii="Times New Roman" w:hAnsi="Times New Roman"/>
          <w:sz w:val="24"/>
          <w:szCs w:val="24"/>
        </w:rPr>
      </w:pPr>
      <w:r>
        <w:rPr>
          <w:rFonts w:ascii="Times New Roman" w:hAnsi="Times New Roman"/>
          <w:sz w:val="24"/>
          <w:szCs w:val="24"/>
        </w:rPr>
        <w:t xml:space="preserve">- </w:t>
      </w:r>
      <w:r w:rsidRPr="005A1166">
        <w:rPr>
          <w:rFonts w:ascii="Times New Roman" w:hAnsi="Times New Roman"/>
          <w:sz w:val="24"/>
          <w:szCs w:val="24"/>
        </w:rPr>
        <w:t>Проведение физкультурных  минуток.</w:t>
      </w:r>
    </w:p>
    <w:p w:rsidR="00660D13" w:rsidRDefault="00660D13" w:rsidP="00E75042">
      <w:pPr>
        <w:tabs>
          <w:tab w:val="left" w:pos="567"/>
        </w:tabs>
        <w:autoSpaceDE w:val="0"/>
        <w:autoSpaceDN w:val="0"/>
        <w:adjustRightInd w:val="0"/>
        <w:spacing w:after="0" w:line="240" w:lineRule="auto"/>
        <w:ind w:left="567"/>
        <w:jc w:val="both"/>
        <w:rPr>
          <w:rFonts w:ascii="Times New Roman" w:hAnsi="Times New Roman"/>
          <w:sz w:val="24"/>
          <w:szCs w:val="24"/>
        </w:rPr>
      </w:pPr>
      <w:r>
        <w:rPr>
          <w:rFonts w:ascii="Times New Roman" w:hAnsi="Times New Roman"/>
          <w:sz w:val="24"/>
          <w:szCs w:val="24"/>
        </w:rPr>
        <w:t xml:space="preserve">- </w:t>
      </w:r>
      <w:r w:rsidRPr="005A1166">
        <w:rPr>
          <w:rFonts w:ascii="Times New Roman" w:hAnsi="Times New Roman"/>
          <w:sz w:val="24"/>
          <w:szCs w:val="24"/>
        </w:rPr>
        <w:t>Своевременно направлять учащихся с нарушением зрения на обследование к окулисту.</w:t>
      </w:r>
    </w:p>
    <w:p w:rsidR="00660D13" w:rsidRPr="00AA4C08" w:rsidRDefault="00660D13" w:rsidP="00122BF9">
      <w:pPr>
        <w:spacing w:after="0" w:line="240" w:lineRule="auto"/>
        <w:jc w:val="center"/>
        <w:rPr>
          <w:rFonts w:ascii="Times New Roman" w:hAnsi="Times New Roman"/>
          <w:b/>
          <w:color w:val="000000"/>
          <w:sz w:val="24"/>
          <w:szCs w:val="24"/>
        </w:rPr>
      </w:pPr>
      <w:r w:rsidRPr="002B0B54">
        <w:rPr>
          <w:rFonts w:ascii="Times New Roman" w:hAnsi="Times New Roman"/>
          <w:b/>
          <w:color w:val="000000"/>
          <w:sz w:val="24"/>
          <w:szCs w:val="24"/>
        </w:rPr>
        <w:t>Содержание и качество подготовки обучающихся</w:t>
      </w:r>
    </w:p>
    <w:p w:rsidR="00660D13" w:rsidRPr="00FF63F7" w:rsidRDefault="00892426" w:rsidP="00892426">
      <w:pPr>
        <w:pStyle w:val="a4"/>
        <w:tabs>
          <w:tab w:val="left" w:pos="8505"/>
        </w:tabs>
        <w:spacing w:after="0" w:line="240" w:lineRule="auto"/>
        <w:rPr>
          <w:rFonts w:ascii="Times New Roman" w:hAnsi="Times New Roman"/>
          <w:b/>
          <w:color w:val="000000"/>
          <w:sz w:val="24"/>
          <w:szCs w:val="24"/>
        </w:rPr>
      </w:pPr>
      <w:r>
        <w:rPr>
          <w:rFonts w:ascii="Times New Roman" w:hAnsi="Times New Roman"/>
          <w:b/>
          <w:color w:val="000000"/>
          <w:sz w:val="24"/>
          <w:szCs w:val="24"/>
        </w:rPr>
        <w:t>1.</w:t>
      </w:r>
      <w:r w:rsidR="00660D13" w:rsidRPr="00FF63F7">
        <w:rPr>
          <w:rFonts w:ascii="Times New Roman" w:hAnsi="Times New Roman"/>
          <w:b/>
          <w:color w:val="000000"/>
          <w:sz w:val="24"/>
          <w:szCs w:val="24"/>
        </w:rPr>
        <w:t>Начальное общее образование</w:t>
      </w:r>
    </w:p>
    <w:p w:rsidR="00660D13" w:rsidRPr="00BD4001" w:rsidRDefault="00660D13" w:rsidP="00122BF9">
      <w:pPr>
        <w:spacing w:after="0" w:line="240" w:lineRule="auto"/>
        <w:jc w:val="both"/>
        <w:rPr>
          <w:rFonts w:ascii="Times New Roman" w:hAnsi="Times New Roman"/>
          <w:sz w:val="24"/>
          <w:szCs w:val="24"/>
        </w:rPr>
      </w:pPr>
      <w:r w:rsidRPr="00BD4001">
        <w:rPr>
          <w:rFonts w:ascii="Times New Roman" w:hAnsi="Times New Roman"/>
          <w:b/>
          <w:sz w:val="24"/>
          <w:szCs w:val="24"/>
        </w:rPr>
        <w:t>Целью образования</w:t>
      </w:r>
      <w:r w:rsidRPr="00BD4001">
        <w:rPr>
          <w:rFonts w:ascii="Times New Roman" w:hAnsi="Times New Roman"/>
          <w:sz w:val="24"/>
          <w:szCs w:val="24"/>
        </w:rPr>
        <w:t xml:space="preserve">  начальной школ</w:t>
      </w:r>
      <w:r>
        <w:rPr>
          <w:rFonts w:ascii="Times New Roman" w:hAnsi="Times New Roman"/>
          <w:sz w:val="24"/>
          <w:szCs w:val="24"/>
        </w:rPr>
        <w:t>ы</w:t>
      </w:r>
      <w:r w:rsidRPr="00BD4001">
        <w:rPr>
          <w:rFonts w:ascii="Times New Roman" w:hAnsi="Times New Roman"/>
          <w:sz w:val="24"/>
          <w:szCs w:val="24"/>
        </w:rPr>
        <w:t xml:space="preserve"> является выявление и развитие способностей каждого ученика, формирование духовно богатой, свободной, физически здоровой, творческой личности, обладающей прочными знаниями.</w:t>
      </w:r>
    </w:p>
    <w:p w:rsidR="00660D13" w:rsidRPr="00C61736" w:rsidRDefault="00660D13" w:rsidP="00FA2D7A">
      <w:pPr>
        <w:numPr>
          <w:ilvl w:val="1"/>
          <w:numId w:val="4"/>
        </w:numPr>
        <w:spacing w:after="0" w:line="240" w:lineRule="auto"/>
        <w:ind w:left="0" w:firstLine="0"/>
        <w:jc w:val="both"/>
        <w:rPr>
          <w:rFonts w:ascii="Times New Roman" w:hAnsi="Times New Roman"/>
          <w:sz w:val="24"/>
          <w:szCs w:val="24"/>
        </w:rPr>
      </w:pPr>
      <w:r w:rsidRPr="00C61736">
        <w:rPr>
          <w:rFonts w:ascii="Times New Roman" w:hAnsi="Times New Roman"/>
          <w:b/>
          <w:bCs/>
          <w:sz w:val="24"/>
          <w:szCs w:val="24"/>
        </w:rPr>
        <w:t>Качественные показатели  за 2018 год.</w:t>
      </w:r>
    </w:p>
    <w:p w:rsidR="00660D13" w:rsidRPr="00C61736" w:rsidRDefault="00660D13" w:rsidP="00122BF9">
      <w:pPr>
        <w:pStyle w:val="a4"/>
        <w:spacing w:after="0" w:line="240" w:lineRule="auto"/>
        <w:ind w:left="0" w:firstLine="708"/>
        <w:jc w:val="both"/>
        <w:rPr>
          <w:rFonts w:ascii="Times New Roman" w:hAnsi="Times New Roman"/>
          <w:sz w:val="24"/>
          <w:szCs w:val="24"/>
        </w:rPr>
      </w:pPr>
      <w:r w:rsidRPr="00C61736">
        <w:rPr>
          <w:rFonts w:ascii="Times New Roman" w:hAnsi="Times New Roman"/>
          <w:sz w:val="24"/>
          <w:szCs w:val="24"/>
        </w:rPr>
        <w:t xml:space="preserve">Знания учащихся первых классов не оцениваются, но по результатам наблюдения, мониторинговых исследований 100% обучающихся успевают. </w:t>
      </w:r>
    </w:p>
    <w:p w:rsidR="00660D13" w:rsidRPr="00C61736" w:rsidRDefault="00660D13" w:rsidP="00122BF9">
      <w:pPr>
        <w:spacing w:after="0" w:line="240" w:lineRule="auto"/>
        <w:ind w:firstLine="708"/>
        <w:jc w:val="both"/>
        <w:rPr>
          <w:rFonts w:ascii="Times New Roman" w:hAnsi="Times New Roman"/>
          <w:sz w:val="24"/>
          <w:szCs w:val="24"/>
        </w:rPr>
      </w:pPr>
      <w:r w:rsidRPr="00C61736">
        <w:rPr>
          <w:rFonts w:ascii="Times New Roman" w:hAnsi="Times New Roman"/>
          <w:sz w:val="24"/>
          <w:szCs w:val="24"/>
        </w:rPr>
        <w:t xml:space="preserve">Анализ успеваемости за </w:t>
      </w:r>
      <w:r>
        <w:rPr>
          <w:rFonts w:ascii="Times New Roman" w:hAnsi="Times New Roman"/>
          <w:sz w:val="24"/>
          <w:szCs w:val="24"/>
        </w:rPr>
        <w:t xml:space="preserve">2017-2018 учебный год </w:t>
      </w:r>
      <w:r w:rsidRPr="00C61736">
        <w:rPr>
          <w:rFonts w:ascii="Times New Roman" w:hAnsi="Times New Roman"/>
          <w:sz w:val="24"/>
          <w:szCs w:val="24"/>
        </w:rPr>
        <w:t>в начальной школе 83%. По классам самый низкий показатель 72% (2б), самый высокий  95% (4в – учитель Рахманкулова Д.М.). Ниже всех качественный показатель во 2-х классах – 77%. В начальной школе есть резерв отличников и хорошистов</w:t>
      </w:r>
      <w:r>
        <w:rPr>
          <w:rFonts w:ascii="Times New Roman" w:hAnsi="Times New Roman"/>
          <w:sz w:val="24"/>
          <w:szCs w:val="24"/>
        </w:rPr>
        <w:t>, выше всех</w:t>
      </w:r>
      <w:r w:rsidRPr="00C61736">
        <w:rPr>
          <w:rFonts w:ascii="Times New Roman" w:hAnsi="Times New Roman"/>
          <w:sz w:val="24"/>
          <w:szCs w:val="24"/>
        </w:rPr>
        <w:t xml:space="preserve"> </w:t>
      </w:r>
      <w:r>
        <w:rPr>
          <w:rFonts w:ascii="Times New Roman" w:hAnsi="Times New Roman"/>
          <w:sz w:val="24"/>
          <w:szCs w:val="24"/>
        </w:rPr>
        <w:t xml:space="preserve">резерв отличников и хорошистов </w:t>
      </w:r>
      <w:r w:rsidRPr="00C61736">
        <w:rPr>
          <w:rFonts w:ascii="Times New Roman" w:hAnsi="Times New Roman"/>
          <w:sz w:val="24"/>
          <w:szCs w:val="24"/>
        </w:rPr>
        <w:t>во 2-х классах</w:t>
      </w:r>
      <w:r>
        <w:rPr>
          <w:rFonts w:ascii="Times New Roman" w:hAnsi="Times New Roman"/>
          <w:sz w:val="24"/>
          <w:szCs w:val="24"/>
        </w:rPr>
        <w:t>.</w:t>
      </w:r>
      <w:r w:rsidRPr="00C61736">
        <w:rPr>
          <w:rFonts w:ascii="Times New Roman" w:hAnsi="Times New Roman"/>
          <w:sz w:val="24"/>
          <w:szCs w:val="24"/>
        </w:rPr>
        <w:t xml:space="preserve"> </w:t>
      </w:r>
    </w:p>
    <w:p w:rsidR="00660D13" w:rsidRPr="00C61736" w:rsidRDefault="00660D13" w:rsidP="00122BF9">
      <w:pPr>
        <w:spacing w:after="0" w:line="240" w:lineRule="auto"/>
        <w:jc w:val="right"/>
        <w:rPr>
          <w:rFonts w:ascii="Times New Roman" w:hAnsi="Times New Roman"/>
          <w:i/>
          <w:sz w:val="24"/>
          <w:szCs w:val="24"/>
        </w:rPr>
      </w:pPr>
      <w:r w:rsidRPr="00C61736">
        <w:rPr>
          <w:rFonts w:ascii="Times New Roman" w:hAnsi="Times New Roman"/>
          <w:i/>
          <w:sz w:val="24"/>
          <w:szCs w:val="24"/>
        </w:rPr>
        <w:t>Диаграмма 1</w:t>
      </w:r>
    </w:p>
    <w:p w:rsidR="00660D13" w:rsidRDefault="00660D13" w:rsidP="00122BF9">
      <w:pPr>
        <w:spacing w:after="0" w:line="240" w:lineRule="auto"/>
        <w:jc w:val="right"/>
        <w:rPr>
          <w:rFonts w:ascii="Times New Roman" w:hAnsi="Times New Roman"/>
          <w:i/>
          <w:sz w:val="20"/>
          <w:szCs w:val="20"/>
        </w:rPr>
      </w:pPr>
    </w:p>
    <w:p w:rsidR="00660D13" w:rsidRPr="001D27C4" w:rsidRDefault="00593A17" w:rsidP="00122BF9">
      <w:pPr>
        <w:spacing w:after="0" w:line="240" w:lineRule="auto"/>
        <w:jc w:val="right"/>
        <w:rPr>
          <w:rFonts w:ascii="Times New Roman" w:hAnsi="Times New Roman"/>
          <w:i/>
          <w:sz w:val="20"/>
          <w:szCs w:val="20"/>
        </w:rPr>
      </w:pPr>
      <w:r>
        <w:rPr>
          <w:noProof/>
          <w:sz w:val="20"/>
          <w:szCs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3" o:spid="_x0000_i1025" type="#_x0000_t75" style="width:448.5pt;height:204.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">
            <v:imagedata r:id="rId8" o:title=""/>
            <o:lock v:ext="edit" aspectratio="f"/>
          </v:shape>
        </w:pict>
      </w:r>
    </w:p>
    <w:p w:rsidR="00660D13" w:rsidRDefault="00660D13" w:rsidP="00122BF9">
      <w:pPr>
        <w:spacing w:after="0" w:line="240" w:lineRule="auto"/>
        <w:ind w:firstLine="708"/>
        <w:jc w:val="both"/>
        <w:rPr>
          <w:rFonts w:ascii="Times New Roman" w:hAnsi="Times New Roman"/>
          <w:sz w:val="24"/>
          <w:szCs w:val="24"/>
        </w:rPr>
      </w:pPr>
    </w:p>
    <w:p w:rsidR="00660D13" w:rsidRDefault="00660D13" w:rsidP="00122BF9">
      <w:pPr>
        <w:spacing w:after="0" w:line="240" w:lineRule="auto"/>
        <w:ind w:firstLine="708"/>
        <w:jc w:val="both"/>
        <w:rPr>
          <w:rFonts w:ascii="Times New Roman" w:hAnsi="Times New Roman"/>
          <w:sz w:val="24"/>
          <w:szCs w:val="24"/>
        </w:rPr>
      </w:pPr>
      <w:r w:rsidRPr="00BD4001">
        <w:rPr>
          <w:rFonts w:ascii="Times New Roman" w:hAnsi="Times New Roman"/>
          <w:sz w:val="24"/>
          <w:szCs w:val="24"/>
        </w:rPr>
        <w:t>В целом необходимо отметить, что все учащиеся 1-4 классов успешно осваивают базовый уровень ФГОС.</w:t>
      </w:r>
      <w:r>
        <w:rPr>
          <w:rFonts w:ascii="Times New Roman" w:hAnsi="Times New Roman"/>
          <w:sz w:val="24"/>
          <w:szCs w:val="24"/>
        </w:rPr>
        <w:t xml:space="preserve"> </w:t>
      </w:r>
      <w:r w:rsidRPr="00BD4001">
        <w:rPr>
          <w:rFonts w:ascii="Times New Roman" w:hAnsi="Times New Roman"/>
          <w:b/>
          <w:bCs/>
          <w:sz w:val="24"/>
          <w:szCs w:val="24"/>
        </w:rPr>
        <w:t xml:space="preserve">Причина </w:t>
      </w:r>
      <w:r w:rsidRPr="00BD4001">
        <w:rPr>
          <w:rFonts w:ascii="Times New Roman" w:hAnsi="Times New Roman"/>
          <w:sz w:val="24"/>
          <w:szCs w:val="24"/>
        </w:rPr>
        <w:t xml:space="preserve">наметившейся устойчивой тенденции качественных показателей начальной школы - </w:t>
      </w:r>
      <w:r w:rsidRPr="00BD4001">
        <w:rPr>
          <w:rFonts w:ascii="Times New Roman" w:hAnsi="Times New Roman"/>
          <w:b/>
          <w:bCs/>
          <w:sz w:val="24"/>
          <w:szCs w:val="24"/>
        </w:rPr>
        <w:t xml:space="preserve">хороший показатель качества знаний </w:t>
      </w:r>
      <w:r w:rsidRPr="00BD4001">
        <w:rPr>
          <w:rFonts w:ascii="Times New Roman" w:hAnsi="Times New Roman"/>
          <w:sz w:val="24"/>
          <w:szCs w:val="24"/>
        </w:rPr>
        <w:t>в</w:t>
      </w:r>
      <w:r>
        <w:rPr>
          <w:rFonts w:ascii="Times New Roman" w:hAnsi="Times New Roman"/>
          <w:sz w:val="24"/>
          <w:szCs w:val="24"/>
        </w:rPr>
        <w:t>о 2-4 классах</w:t>
      </w:r>
      <w:r w:rsidRPr="00BD4001">
        <w:rPr>
          <w:rFonts w:ascii="Times New Roman" w:hAnsi="Times New Roman"/>
          <w:sz w:val="24"/>
          <w:szCs w:val="24"/>
        </w:rPr>
        <w:t>.</w:t>
      </w:r>
    </w:p>
    <w:p w:rsidR="00660D13" w:rsidRDefault="00660D13" w:rsidP="00122BF9">
      <w:pPr>
        <w:spacing w:after="0" w:line="240" w:lineRule="auto"/>
        <w:ind w:firstLine="708"/>
        <w:jc w:val="both"/>
        <w:rPr>
          <w:rFonts w:ascii="Times New Roman" w:hAnsi="Times New Roman"/>
          <w:sz w:val="24"/>
          <w:szCs w:val="24"/>
        </w:rPr>
      </w:pPr>
      <w:r>
        <w:rPr>
          <w:rFonts w:ascii="Times New Roman" w:hAnsi="Times New Roman"/>
          <w:sz w:val="24"/>
          <w:szCs w:val="24"/>
        </w:rPr>
        <w:t>Успеваемость за 1 полугодие 2018-2019 учебного года во 2-4 классах 73%.</w:t>
      </w:r>
    </w:p>
    <w:p w:rsidR="00660D13" w:rsidRPr="00E7473E" w:rsidRDefault="00660D13" w:rsidP="00122BF9">
      <w:pPr>
        <w:spacing w:after="0" w:line="240" w:lineRule="auto"/>
        <w:jc w:val="right"/>
        <w:rPr>
          <w:rFonts w:ascii="Times New Roman" w:hAnsi="Times New Roman"/>
          <w:i/>
          <w:sz w:val="24"/>
          <w:szCs w:val="24"/>
        </w:rPr>
      </w:pPr>
      <w:r w:rsidRPr="00C61736">
        <w:rPr>
          <w:rFonts w:ascii="Times New Roman" w:hAnsi="Times New Roman"/>
          <w:i/>
          <w:sz w:val="24"/>
          <w:szCs w:val="24"/>
        </w:rPr>
        <w:t xml:space="preserve">Диаграмма </w:t>
      </w:r>
      <w:r>
        <w:rPr>
          <w:rFonts w:ascii="Times New Roman" w:hAnsi="Times New Roman"/>
          <w:i/>
          <w:sz w:val="24"/>
          <w:szCs w:val="24"/>
        </w:rPr>
        <w:t>2</w:t>
      </w:r>
    </w:p>
    <w:p w:rsidR="00660D13" w:rsidRDefault="00660D13" w:rsidP="00122BF9">
      <w:pPr>
        <w:spacing w:after="0" w:line="240" w:lineRule="auto"/>
        <w:ind w:firstLine="708"/>
        <w:jc w:val="both"/>
        <w:rPr>
          <w:rFonts w:ascii="Times New Roman" w:hAnsi="Times New Roman"/>
          <w:sz w:val="24"/>
          <w:szCs w:val="24"/>
        </w:rPr>
      </w:pPr>
    </w:p>
    <w:p w:rsidR="00660D13" w:rsidRDefault="00593A17" w:rsidP="00122BF9">
      <w:pPr>
        <w:spacing w:after="0" w:line="240" w:lineRule="auto"/>
        <w:ind w:firstLine="708"/>
        <w:jc w:val="both"/>
        <w:rPr>
          <w:rFonts w:ascii="Times New Roman" w:hAnsi="Times New Roman"/>
          <w:sz w:val="24"/>
          <w:szCs w:val="24"/>
        </w:rPr>
      </w:pPr>
      <w:r>
        <w:rPr>
          <w:noProof/>
          <w:lang w:eastAsia="ru-RU"/>
        </w:rPr>
        <w:lastRenderedPageBreak/>
        <w:pict>
          <v:shape id="Диаграмма 1" o:spid="_x0000_i1026" type="#_x0000_t75" style="width:433.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98H/3AAAAAUBAAAPAAAAZHJzL2Rvd25y&#10;ZXYueG1sTI9BT8JAEIXvJv6HzZh4ky1WkZROiQpeTDiARq9Ld2gr3dmmu0D9945e8PKSlzd575t8&#10;PrhWHakPjWeE8SgBRVx623CF8P72cjMFFaJha1rPhPBNAebF5UVuMutPvKbjJlZKSjhkBqGOscu0&#10;DmVNzoSR74gl2/nemSi2r7TtzUnKXatvk2SinWlYFmrT0XNN5X5zcAjBLr+0G1eLlBbd0+eqWX6k&#10;r3vE66vhcQYq0hDPx/CLL+hQCNPWH9gG1SLII/FPJZtOHsRuEe7S9B50kev/9MUP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">
            <v:imagedata r:id="rId9" o:title=""/>
            <o:lock v:ext="edit" aspectratio="f"/>
          </v:shape>
        </w:pict>
      </w:r>
      <w:r w:rsidR="00660D13">
        <w:rPr>
          <w:rFonts w:ascii="Times New Roman" w:hAnsi="Times New Roman"/>
          <w:sz w:val="24"/>
          <w:szCs w:val="24"/>
        </w:rPr>
        <w:t xml:space="preserve"> </w:t>
      </w:r>
    </w:p>
    <w:p w:rsidR="00660D13" w:rsidRPr="00E7473E" w:rsidRDefault="00660D13" w:rsidP="00122BF9">
      <w:pPr>
        <w:spacing w:after="0" w:line="240" w:lineRule="auto"/>
        <w:ind w:firstLine="708"/>
        <w:jc w:val="both"/>
        <w:rPr>
          <w:rFonts w:ascii="Times New Roman" w:hAnsi="Times New Roman"/>
          <w:sz w:val="24"/>
          <w:szCs w:val="24"/>
        </w:rPr>
      </w:pPr>
      <w:r>
        <w:rPr>
          <w:rFonts w:ascii="Times New Roman" w:hAnsi="Times New Roman"/>
          <w:sz w:val="24"/>
          <w:szCs w:val="24"/>
        </w:rPr>
        <w:t>Самая высокая успеваемость в 4б классе (учитель Лошкарева И.А.). Ниже всех показатель во 2в, 3в, 3б (учителя Кузнецова Т.В., Плотникова И.В., Подгорнова А.М.). В этих классах есть резерв учащихся, окончивших четверть с одной «3».</w:t>
      </w:r>
    </w:p>
    <w:p w:rsidR="00660D13" w:rsidRPr="00E92AFD" w:rsidRDefault="00660D13" w:rsidP="00122BF9">
      <w:pPr>
        <w:spacing w:after="0" w:line="240" w:lineRule="auto"/>
        <w:jc w:val="both"/>
        <w:rPr>
          <w:rFonts w:ascii="Times New Roman" w:hAnsi="Times New Roman"/>
          <w:bCs/>
          <w:sz w:val="24"/>
          <w:szCs w:val="24"/>
        </w:rPr>
      </w:pPr>
      <w:r w:rsidRPr="00BD4001">
        <w:rPr>
          <w:rFonts w:ascii="Times New Roman" w:hAnsi="Times New Roman"/>
          <w:b/>
          <w:bCs/>
          <w:sz w:val="24"/>
          <w:szCs w:val="24"/>
        </w:rPr>
        <w:t>1.2. Качественные показатели последние 3 года в</w:t>
      </w:r>
      <w:r>
        <w:rPr>
          <w:rFonts w:ascii="Times New Roman" w:hAnsi="Times New Roman"/>
          <w:b/>
          <w:bCs/>
          <w:sz w:val="24"/>
          <w:szCs w:val="24"/>
        </w:rPr>
        <w:t>о 2-</w:t>
      </w:r>
      <w:r w:rsidRPr="00BD4001">
        <w:rPr>
          <w:rFonts w:ascii="Times New Roman" w:hAnsi="Times New Roman"/>
          <w:b/>
          <w:bCs/>
          <w:sz w:val="24"/>
          <w:szCs w:val="24"/>
        </w:rPr>
        <w:t xml:space="preserve"> 4-х классах</w:t>
      </w:r>
    </w:p>
    <w:p w:rsidR="00660D13" w:rsidRPr="00C61736" w:rsidRDefault="00660D13" w:rsidP="00122BF9">
      <w:pPr>
        <w:spacing w:after="0" w:line="240" w:lineRule="auto"/>
        <w:jc w:val="right"/>
        <w:rPr>
          <w:rFonts w:ascii="Times New Roman" w:hAnsi="Times New Roman"/>
          <w:i/>
          <w:sz w:val="24"/>
          <w:szCs w:val="24"/>
        </w:rPr>
      </w:pPr>
      <w:r w:rsidRPr="00C61736">
        <w:rPr>
          <w:rFonts w:ascii="Times New Roman" w:hAnsi="Times New Roman"/>
          <w:i/>
          <w:sz w:val="24"/>
          <w:szCs w:val="24"/>
        </w:rPr>
        <w:t xml:space="preserve">Диаграмма </w:t>
      </w:r>
      <w:r>
        <w:rPr>
          <w:rFonts w:ascii="Times New Roman" w:hAnsi="Times New Roman"/>
          <w:i/>
          <w:sz w:val="24"/>
          <w:szCs w:val="24"/>
        </w:rPr>
        <w:t>3</w:t>
      </w:r>
    </w:p>
    <w:p w:rsidR="00660D13" w:rsidRPr="001D27C4" w:rsidRDefault="00660D13" w:rsidP="00122BF9">
      <w:pPr>
        <w:spacing w:after="0" w:line="240" w:lineRule="auto"/>
        <w:jc w:val="center"/>
        <w:rPr>
          <w:rFonts w:ascii="Times New Roman" w:hAnsi="Times New Roman"/>
          <w:b/>
          <w:sz w:val="24"/>
          <w:szCs w:val="24"/>
        </w:rPr>
      </w:pPr>
    </w:p>
    <w:p w:rsidR="00660D13" w:rsidRDefault="00593A17" w:rsidP="00122BF9">
      <w:pPr>
        <w:spacing w:after="0" w:line="240" w:lineRule="auto"/>
        <w:jc w:val="right"/>
        <w:rPr>
          <w:rFonts w:ascii="Times New Roman" w:hAnsi="Times New Roman"/>
          <w:i/>
          <w:sz w:val="24"/>
          <w:szCs w:val="24"/>
        </w:rPr>
      </w:pPr>
      <w:r>
        <w:rPr>
          <w:noProof/>
          <w:sz w:val="20"/>
          <w:szCs w:val="20"/>
          <w:lang w:eastAsia="ru-RU"/>
        </w:rPr>
        <w:pict>
          <v:shape id="Диаграмма 2" o:spid="_x0000_i1027" type="#_x0000_t75" style="width:440.25pt;height:160.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">
            <v:imagedata r:id="rId10" o:title=""/>
            <o:lock v:ext="edit" aspectratio="f"/>
          </v:shape>
        </w:pict>
      </w:r>
    </w:p>
    <w:p w:rsidR="00660D13" w:rsidRDefault="00660D13" w:rsidP="00122BF9">
      <w:pPr>
        <w:spacing w:after="0" w:line="240" w:lineRule="auto"/>
        <w:jc w:val="right"/>
        <w:rPr>
          <w:rFonts w:ascii="Times New Roman" w:hAnsi="Times New Roman"/>
          <w:i/>
          <w:sz w:val="24"/>
          <w:szCs w:val="24"/>
        </w:rPr>
      </w:pPr>
    </w:p>
    <w:p w:rsidR="00660D13" w:rsidRPr="00BE4E79" w:rsidRDefault="00660D13" w:rsidP="00122BF9">
      <w:pPr>
        <w:jc w:val="right"/>
        <w:rPr>
          <w:rFonts w:ascii="Times New Roman" w:hAnsi="Times New Roman"/>
          <w:i/>
          <w:sz w:val="24"/>
          <w:szCs w:val="24"/>
        </w:rPr>
      </w:pPr>
      <w:r w:rsidRPr="00BE4E79">
        <w:rPr>
          <w:rFonts w:ascii="Times New Roman" w:hAnsi="Times New Roman"/>
          <w:i/>
          <w:sz w:val="24"/>
          <w:szCs w:val="24"/>
        </w:rPr>
        <w:t xml:space="preserve">Диаграмма </w:t>
      </w:r>
      <w:r>
        <w:rPr>
          <w:rFonts w:ascii="Times New Roman" w:hAnsi="Times New Roman"/>
          <w:i/>
          <w:sz w:val="24"/>
          <w:szCs w:val="24"/>
        </w:rPr>
        <w:t>4</w:t>
      </w:r>
      <w:r w:rsidRPr="00BE4E79">
        <w:rPr>
          <w:rFonts w:ascii="Times New Roman" w:hAnsi="Times New Roman"/>
          <w:i/>
          <w:sz w:val="24"/>
          <w:szCs w:val="24"/>
        </w:rPr>
        <w:t xml:space="preserve"> </w:t>
      </w:r>
    </w:p>
    <w:p w:rsidR="00660D13" w:rsidRDefault="00593A17" w:rsidP="00122BF9">
      <w:pPr>
        <w:spacing w:after="0" w:line="240" w:lineRule="auto"/>
        <w:jc w:val="right"/>
        <w:rPr>
          <w:rFonts w:ascii="Times New Roman" w:hAnsi="Times New Roman"/>
          <w:i/>
          <w:sz w:val="24"/>
          <w:szCs w:val="24"/>
        </w:rPr>
      </w:pPr>
      <w:r>
        <w:rPr>
          <w:noProof/>
          <w:sz w:val="20"/>
          <w:szCs w:val="20"/>
          <w:lang w:eastAsia="ru-RU"/>
        </w:rPr>
        <w:pict>
          <v:shape id="_x0000_i1028" type="#_x0000_t75" style="width:441pt;height:210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">
            <v:imagedata r:id="rId11" o:title=""/>
            <o:lock v:ext="edit" aspectratio="f"/>
          </v:shape>
        </w:pict>
      </w:r>
    </w:p>
    <w:p w:rsidR="00660D13" w:rsidRPr="00E92AFD" w:rsidRDefault="00660D13" w:rsidP="00122BF9">
      <w:pPr>
        <w:spacing w:after="0" w:line="240" w:lineRule="auto"/>
        <w:jc w:val="both"/>
        <w:rPr>
          <w:rFonts w:ascii="Times New Roman" w:hAnsi="Times New Roman"/>
          <w:b/>
          <w:sz w:val="24"/>
          <w:szCs w:val="24"/>
        </w:rPr>
      </w:pPr>
      <w:r w:rsidRPr="00E92AFD">
        <w:rPr>
          <w:rFonts w:ascii="Times New Roman" w:hAnsi="Times New Roman"/>
          <w:b/>
          <w:sz w:val="24"/>
          <w:szCs w:val="24"/>
        </w:rPr>
        <w:t>Сравнительный анализ по годам показывает:</w:t>
      </w:r>
    </w:p>
    <w:p w:rsidR="00660D13" w:rsidRPr="00E92AFD" w:rsidRDefault="00660D13" w:rsidP="00FA2D7A">
      <w:pPr>
        <w:pStyle w:val="a4"/>
        <w:numPr>
          <w:ilvl w:val="0"/>
          <w:numId w:val="5"/>
        </w:numPr>
        <w:spacing w:after="0" w:line="240" w:lineRule="auto"/>
        <w:ind w:left="0" w:firstLine="0"/>
        <w:jc w:val="both"/>
        <w:rPr>
          <w:rFonts w:ascii="Times New Roman" w:hAnsi="Times New Roman"/>
          <w:sz w:val="24"/>
          <w:szCs w:val="24"/>
        </w:rPr>
      </w:pPr>
      <w:r w:rsidRPr="00E92AFD">
        <w:rPr>
          <w:rFonts w:ascii="Times New Roman" w:hAnsi="Times New Roman"/>
          <w:sz w:val="24"/>
          <w:szCs w:val="24"/>
        </w:rPr>
        <w:t>Самое высокое качество знаний в начальной школе в 2017-2018 учебном году.</w:t>
      </w:r>
    </w:p>
    <w:p w:rsidR="00660D13" w:rsidRPr="00E92AFD" w:rsidRDefault="00660D13" w:rsidP="00FA2D7A">
      <w:pPr>
        <w:pStyle w:val="a4"/>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Наблюдается р</w:t>
      </w:r>
      <w:r w:rsidRPr="00E92AFD">
        <w:rPr>
          <w:rFonts w:ascii="Times New Roman" w:hAnsi="Times New Roman"/>
          <w:sz w:val="24"/>
          <w:szCs w:val="24"/>
        </w:rPr>
        <w:t xml:space="preserve">ост качества знаний </w:t>
      </w:r>
      <w:r>
        <w:rPr>
          <w:rFonts w:ascii="Times New Roman" w:hAnsi="Times New Roman"/>
          <w:sz w:val="24"/>
          <w:szCs w:val="24"/>
        </w:rPr>
        <w:t>в 3в, 4-х классах по годам</w:t>
      </w:r>
      <w:r w:rsidRPr="00E92AFD">
        <w:rPr>
          <w:rFonts w:ascii="Times New Roman" w:hAnsi="Times New Roman"/>
          <w:sz w:val="24"/>
          <w:szCs w:val="24"/>
        </w:rPr>
        <w:t xml:space="preserve">. </w:t>
      </w:r>
    </w:p>
    <w:p w:rsidR="00660D13" w:rsidRPr="00E92AFD" w:rsidRDefault="00660D13" w:rsidP="00FA2D7A">
      <w:pPr>
        <w:pStyle w:val="a4"/>
        <w:numPr>
          <w:ilvl w:val="0"/>
          <w:numId w:val="5"/>
        </w:numPr>
        <w:spacing w:after="0" w:line="240" w:lineRule="auto"/>
        <w:ind w:left="0" w:firstLine="0"/>
        <w:jc w:val="both"/>
        <w:rPr>
          <w:rFonts w:ascii="Times New Roman" w:hAnsi="Times New Roman"/>
          <w:sz w:val="24"/>
          <w:szCs w:val="24"/>
        </w:rPr>
      </w:pPr>
      <w:r w:rsidRPr="00E92AFD">
        <w:rPr>
          <w:rFonts w:ascii="Times New Roman" w:hAnsi="Times New Roman"/>
          <w:sz w:val="24"/>
          <w:szCs w:val="24"/>
        </w:rPr>
        <w:lastRenderedPageBreak/>
        <w:t xml:space="preserve">Рост качества </w:t>
      </w:r>
      <w:r>
        <w:rPr>
          <w:rFonts w:ascii="Times New Roman" w:hAnsi="Times New Roman"/>
          <w:sz w:val="24"/>
          <w:szCs w:val="24"/>
        </w:rPr>
        <w:t xml:space="preserve">знаний в начальной школе </w:t>
      </w:r>
      <w:r w:rsidRPr="00E92AFD">
        <w:rPr>
          <w:rFonts w:ascii="Times New Roman" w:hAnsi="Times New Roman"/>
          <w:sz w:val="24"/>
          <w:szCs w:val="24"/>
        </w:rPr>
        <w:t xml:space="preserve"> за счет 4-х классов.</w:t>
      </w:r>
    </w:p>
    <w:p w:rsidR="00660D13" w:rsidRPr="00E92AFD" w:rsidRDefault="00660D13" w:rsidP="00FA2D7A">
      <w:pPr>
        <w:pStyle w:val="a4"/>
        <w:numPr>
          <w:ilvl w:val="0"/>
          <w:numId w:val="5"/>
        </w:numPr>
        <w:spacing w:after="0" w:line="240" w:lineRule="auto"/>
        <w:ind w:left="0" w:firstLine="0"/>
        <w:jc w:val="both"/>
        <w:rPr>
          <w:rFonts w:ascii="Times New Roman" w:hAnsi="Times New Roman"/>
          <w:sz w:val="24"/>
          <w:szCs w:val="24"/>
        </w:rPr>
      </w:pPr>
      <w:r w:rsidRPr="00E92AFD">
        <w:rPr>
          <w:rFonts w:ascii="Times New Roman" w:hAnsi="Times New Roman"/>
          <w:sz w:val="24"/>
          <w:szCs w:val="24"/>
        </w:rPr>
        <w:t>Рост и стабильно высокое качество знаний в классах у педагогов Ульяновой Т.В., Лисичкиной С.А., Рахманкуловой Д.М..</w:t>
      </w:r>
    </w:p>
    <w:p w:rsidR="00660D13" w:rsidRPr="00E92AFD" w:rsidRDefault="00660D13" w:rsidP="00FA2D7A">
      <w:pPr>
        <w:pStyle w:val="a4"/>
        <w:numPr>
          <w:ilvl w:val="0"/>
          <w:numId w:val="5"/>
        </w:numPr>
        <w:spacing w:after="0" w:line="240" w:lineRule="auto"/>
        <w:ind w:left="0" w:firstLine="0"/>
        <w:jc w:val="both"/>
        <w:rPr>
          <w:rFonts w:ascii="Times New Roman" w:hAnsi="Times New Roman"/>
          <w:sz w:val="24"/>
          <w:szCs w:val="24"/>
        </w:rPr>
      </w:pPr>
      <w:r w:rsidRPr="00E92AFD">
        <w:rPr>
          <w:rFonts w:ascii="Times New Roman" w:hAnsi="Times New Roman"/>
          <w:sz w:val="24"/>
          <w:szCs w:val="24"/>
        </w:rPr>
        <w:t>Большое количество отличников  в</w:t>
      </w:r>
      <w:r>
        <w:rPr>
          <w:rFonts w:ascii="Times New Roman" w:hAnsi="Times New Roman"/>
          <w:sz w:val="24"/>
          <w:szCs w:val="24"/>
        </w:rPr>
        <w:t xml:space="preserve"> 4в </w:t>
      </w:r>
      <w:r w:rsidRPr="00E92AFD">
        <w:rPr>
          <w:rFonts w:ascii="Times New Roman" w:hAnsi="Times New Roman"/>
          <w:sz w:val="24"/>
          <w:szCs w:val="24"/>
        </w:rPr>
        <w:t xml:space="preserve">классе </w:t>
      </w:r>
      <w:r>
        <w:rPr>
          <w:rFonts w:ascii="Times New Roman" w:hAnsi="Times New Roman"/>
          <w:sz w:val="24"/>
          <w:szCs w:val="24"/>
        </w:rPr>
        <w:t xml:space="preserve">(учитель </w:t>
      </w:r>
      <w:r w:rsidRPr="00E92AFD">
        <w:rPr>
          <w:rFonts w:ascii="Times New Roman" w:hAnsi="Times New Roman"/>
          <w:sz w:val="24"/>
          <w:szCs w:val="24"/>
        </w:rPr>
        <w:t>Рахманкулов</w:t>
      </w:r>
      <w:r>
        <w:rPr>
          <w:rFonts w:ascii="Times New Roman" w:hAnsi="Times New Roman"/>
          <w:sz w:val="24"/>
          <w:szCs w:val="24"/>
        </w:rPr>
        <w:t>а</w:t>
      </w:r>
      <w:r w:rsidRPr="00E92AFD">
        <w:rPr>
          <w:rFonts w:ascii="Times New Roman" w:hAnsi="Times New Roman"/>
          <w:sz w:val="24"/>
          <w:szCs w:val="24"/>
        </w:rPr>
        <w:t xml:space="preserve"> Д.М.</w:t>
      </w:r>
      <w:r>
        <w:rPr>
          <w:rFonts w:ascii="Times New Roman" w:hAnsi="Times New Roman"/>
          <w:sz w:val="24"/>
          <w:szCs w:val="24"/>
        </w:rPr>
        <w:t>).</w:t>
      </w:r>
    </w:p>
    <w:p w:rsidR="00660D13" w:rsidRDefault="00660D13" w:rsidP="00122BF9">
      <w:pPr>
        <w:spacing w:after="0" w:line="240" w:lineRule="auto"/>
        <w:ind w:firstLine="708"/>
        <w:jc w:val="both"/>
        <w:rPr>
          <w:rFonts w:ascii="Times New Roman" w:hAnsi="Times New Roman"/>
          <w:b/>
          <w:sz w:val="24"/>
          <w:szCs w:val="24"/>
        </w:rPr>
      </w:pPr>
      <w:r w:rsidRPr="00E92AFD">
        <w:rPr>
          <w:rFonts w:ascii="Times New Roman" w:hAnsi="Times New Roman"/>
          <w:b/>
          <w:sz w:val="24"/>
          <w:szCs w:val="24"/>
        </w:rPr>
        <w:t xml:space="preserve">Анализируя итоги </w:t>
      </w:r>
      <w:r>
        <w:rPr>
          <w:rFonts w:ascii="Times New Roman" w:hAnsi="Times New Roman"/>
          <w:b/>
          <w:sz w:val="24"/>
          <w:szCs w:val="24"/>
        </w:rPr>
        <w:t xml:space="preserve">2017-2018 учебного года и первое полугодие 2018-2019 учебного года </w:t>
      </w:r>
      <w:r w:rsidRPr="00E92AFD">
        <w:rPr>
          <w:rFonts w:ascii="Times New Roman" w:hAnsi="Times New Roman"/>
          <w:b/>
          <w:sz w:val="24"/>
          <w:szCs w:val="24"/>
        </w:rPr>
        <w:t>можно сделать следующие выводы</w:t>
      </w:r>
      <w:r>
        <w:rPr>
          <w:rFonts w:ascii="Times New Roman" w:hAnsi="Times New Roman"/>
          <w:b/>
          <w:sz w:val="24"/>
          <w:szCs w:val="24"/>
        </w:rPr>
        <w:t>:</w:t>
      </w:r>
    </w:p>
    <w:p w:rsidR="00660D13" w:rsidRPr="00E92AFD" w:rsidRDefault="00660D13" w:rsidP="00122BF9">
      <w:pPr>
        <w:spacing w:after="0" w:line="240" w:lineRule="auto"/>
        <w:jc w:val="both"/>
        <w:rPr>
          <w:rFonts w:ascii="Times New Roman" w:hAnsi="Times New Roman"/>
          <w:b/>
          <w:sz w:val="24"/>
          <w:szCs w:val="24"/>
        </w:rPr>
      </w:pPr>
      <w:r>
        <w:rPr>
          <w:rFonts w:ascii="Times New Roman" w:hAnsi="Times New Roman"/>
          <w:color w:val="000000"/>
          <w:sz w:val="24"/>
          <w:szCs w:val="24"/>
        </w:rPr>
        <w:t>- п</w:t>
      </w:r>
      <w:r w:rsidRPr="00E92AFD">
        <w:rPr>
          <w:rFonts w:ascii="Times New Roman" w:hAnsi="Times New Roman"/>
          <w:color w:val="000000"/>
          <w:sz w:val="24"/>
          <w:szCs w:val="24"/>
        </w:rPr>
        <w:t xml:space="preserve">оложительная тенденция в </w:t>
      </w:r>
      <w:r w:rsidRPr="00E92AFD">
        <w:rPr>
          <w:rFonts w:ascii="Times New Roman" w:hAnsi="Times New Roman"/>
          <w:b/>
          <w:bCs/>
          <w:color w:val="000000"/>
          <w:sz w:val="24"/>
          <w:szCs w:val="24"/>
        </w:rPr>
        <w:t xml:space="preserve">формировании общеучебных умений и навыков </w:t>
      </w:r>
      <w:r w:rsidRPr="00E92AFD">
        <w:rPr>
          <w:rFonts w:ascii="Times New Roman" w:hAnsi="Times New Roman"/>
          <w:color w:val="000000"/>
          <w:sz w:val="24"/>
          <w:szCs w:val="24"/>
        </w:rPr>
        <w:t>учащихся послужила причиной повышения качественных показателей по всем предметам</w:t>
      </w:r>
      <w:r>
        <w:rPr>
          <w:rFonts w:ascii="Times New Roman" w:hAnsi="Times New Roman"/>
          <w:b/>
          <w:sz w:val="24"/>
          <w:szCs w:val="24"/>
        </w:rPr>
        <w:t>;</w:t>
      </w:r>
    </w:p>
    <w:p w:rsidR="00660D13" w:rsidRPr="00E92AFD" w:rsidRDefault="00660D13" w:rsidP="00122BF9">
      <w:pPr>
        <w:pStyle w:val="a4"/>
        <w:spacing w:after="0" w:line="240" w:lineRule="auto"/>
        <w:ind w:left="0"/>
        <w:jc w:val="both"/>
        <w:rPr>
          <w:rFonts w:ascii="Times New Roman" w:hAnsi="Times New Roman"/>
          <w:sz w:val="24"/>
          <w:szCs w:val="24"/>
        </w:rPr>
      </w:pPr>
      <w:r w:rsidRPr="00E92AFD">
        <w:rPr>
          <w:rFonts w:ascii="Times New Roman" w:hAnsi="Times New Roman"/>
          <w:sz w:val="24"/>
          <w:szCs w:val="24"/>
        </w:rPr>
        <w:t>- учителям – предметникам и классным руководителям необходимо уделять особое внимание работе с резервом хорошистов с целью повышения качества знаний учащихся, активнее использовать дифференцированную работу, индивидуальный подход в обучении;</w:t>
      </w:r>
    </w:p>
    <w:p w:rsidR="00660D13" w:rsidRPr="00E92AFD" w:rsidRDefault="00660D13" w:rsidP="00122BF9">
      <w:pPr>
        <w:pStyle w:val="a4"/>
        <w:autoSpaceDE w:val="0"/>
        <w:autoSpaceDN w:val="0"/>
        <w:adjustRightInd w:val="0"/>
        <w:spacing w:after="0" w:line="240" w:lineRule="auto"/>
        <w:ind w:left="0"/>
        <w:jc w:val="both"/>
        <w:rPr>
          <w:rFonts w:ascii="Times New Roman" w:hAnsi="Times New Roman"/>
          <w:sz w:val="24"/>
          <w:szCs w:val="24"/>
        </w:rPr>
      </w:pPr>
      <w:r w:rsidRPr="00E92AFD">
        <w:rPr>
          <w:rFonts w:ascii="Times New Roman" w:hAnsi="Times New Roman"/>
          <w:sz w:val="24"/>
          <w:szCs w:val="24"/>
        </w:rPr>
        <w:t>- классным руководителям активизировать работу с родителями учащихся по повышению качества знаний обучающихся;</w:t>
      </w:r>
    </w:p>
    <w:p w:rsidR="00660D13" w:rsidRDefault="00660D13" w:rsidP="00122BF9">
      <w:pPr>
        <w:pStyle w:val="a4"/>
        <w:autoSpaceDE w:val="0"/>
        <w:autoSpaceDN w:val="0"/>
        <w:adjustRightInd w:val="0"/>
        <w:spacing w:after="0" w:line="240" w:lineRule="auto"/>
        <w:ind w:left="0"/>
        <w:jc w:val="both"/>
        <w:rPr>
          <w:rFonts w:ascii="Times New Roman" w:hAnsi="Times New Roman"/>
          <w:sz w:val="24"/>
          <w:szCs w:val="24"/>
        </w:rPr>
      </w:pPr>
      <w:r w:rsidRPr="00E92AFD">
        <w:rPr>
          <w:rFonts w:ascii="Times New Roman" w:hAnsi="Times New Roman"/>
          <w:sz w:val="24"/>
          <w:szCs w:val="24"/>
        </w:rPr>
        <w:t>- отметить  рост и стабильность высокого качества знаний в классах у педагогов Ульяновой Т.В., Лисичкиной С.А., Рахманкуловой Д.М.</w:t>
      </w:r>
      <w:r>
        <w:rPr>
          <w:rFonts w:ascii="Times New Roman" w:hAnsi="Times New Roman"/>
          <w:sz w:val="24"/>
          <w:szCs w:val="24"/>
        </w:rPr>
        <w:t>;</w:t>
      </w:r>
    </w:p>
    <w:p w:rsidR="00660D13" w:rsidRPr="00E92AFD" w:rsidRDefault="00660D13" w:rsidP="00122BF9">
      <w:pPr>
        <w:pStyle w:val="a4"/>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sz w:val="24"/>
          <w:szCs w:val="24"/>
        </w:rPr>
        <w:t>- активизировать работу во 2 полугодии с родителями и индивидуальную работу с учащимися классным руководителям Кузнецовой Т.В., Плотниковой И.В., Подгорновой А.М.</w:t>
      </w:r>
    </w:p>
    <w:p w:rsidR="00660D13" w:rsidRPr="00E92AFD" w:rsidRDefault="00660D13" w:rsidP="00122BF9">
      <w:pPr>
        <w:shd w:val="clear" w:color="auto" w:fill="FFFFFF"/>
        <w:spacing w:after="0" w:line="240" w:lineRule="auto"/>
        <w:jc w:val="both"/>
        <w:rPr>
          <w:rFonts w:ascii="Times New Roman" w:hAnsi="Times New Roman"/>
          <w:b/>
          <w:sz w:val="24"/>
          <w:szCs w:val="24"/>
        </w:rPr>
      </w:pPr>
      <w:r w:rsidRPr="00E92AFD">
        <w:rPr>
          <w:rFonts w:ascii="Times New Roman" w:hAnsi="Times New Roman"/>
          <w:b/>
          <w:sz w:val="24"/>
          <w:szCs w:val="24"/>
        </w:rPr>
        <w:t>Задачи:</w:t>
      </w:r>
    </w:p>
    <w:p w:rsidR="00660D13" w:rsidRPr="00E92AFD" w:rsidRDefault="00660D13" w:rsidP="00FA2D7A">
      <w:pPr>
        <w:numPr>
          <w:ilvl w:val="0"/>
          <w:numId w:val="3"/>
        </w:numPr>
        <w:shd w:val="clear" w:color="auto" w:fill="FFFFFF"/>
        <w:spacing w:after="0" w:line="240" w:lineRule="auto"/>
        <w:ind w:left="0" w:firstLine="0"/>
        <w:jc w:val="both"/>
        <w:rPr>
          <w:rFonts w:ascii="Times New Roman" w:hAnsi="Times New Roman"/>
          <w:b/>
          <w:sz w:val="24"/>
          <w:szCs w:val="24"/>
        </w:rPr>
      </w:pPr>
      <w:r w:rsidRPr="00E92AFD">
        <w:rPr>
          <w:rFonts w:ascii="Times New Roman" w:hAnsi="Times New Roman"/>
          <w:sz w:val="24"/>
          <w:szCs w:val="24"/>
        </w:rPr>
        <w:t>Работать над повышением качества знаний в</w:t>
      </w:r>
      <w:r>
        <w:rPr>
          <w:rFonts w:ascii="Times New Roman" w:hAnsi="Times New Roman"/>
          <w:sz w:val="24"/>
          <w:szCs w:val="24"/>
        </w:rPr>
        <w:t>о 2</w:t>
      </w:r>
      <w:r w:rsidRPr="00E92AFD">
        <w:rPr>
          <w:rFonts w:ascii="Times New Roman" w:hAnsi="Times New Roman"/>
          <w:sz w:val="24"/>
          <w:szCs w:val="24"/>
        </w:rPr>
        <w:t>-х классах</w:t>
      </w:r>
      <w:r>
        <w:rPr>
          <w:rFonts w:ascii="Times New Roman" w:hAnsi="Times New Roman"/>
          <w:sz w:val="24"/>
          <w:szCs w:val="24"/>
        </w:rPr>
        <w:t>, 3б, 3в классах</w:t>
      </w:r>
      <w:r w:rsidRPr="00E92AFD">
        <w:rPr>
          <w:rFonts w:ascii="Times New Roman" w:hAnsi="Times New Roman"/>
          <w:sz w:val="24"/>
          <w:szCs w:val="24"/>
        </w:rPr>
        <w:t>.</w:t>
      </w:r>
    </w:p>
    <w:p w:rsidR="00660D13" w:rsidRPr="00765AA0" w:rsidRDefault="00660D13" w:rsidP="00FA2D7A">
      <w:pPr>
        <w:numPr>
          <w:ilvl w:val="0"/>
          <w:numId w:val="3"/>
        </w:numPr>
        <w:shd w:val="clear" w:color="auto" w:fill="FFFFFF"/>
        <w:spacing w:after="0" w:line="240" w:lineRule="auto"/>
        <w:ind w:left="0" w:firstLine="0"/>
        <w:jc w:val="both"/>
        <w:rPr>
          <w:rFonts w:ascii="Times New Roman" w:hAnsi="Times New Roman"/>
          <w:b/>
          <w:sz w:val="24"/>
          <w:szCs w:val="24"/>
        </w:rPr>
      </w:pPr>
      <w:r w:rsidRPr="00E92AFD">
        <w:rPr>
          <w:rFonts w:ascii="Times New Roman" w:hAnsi="Times New Roman"/>
          <w:sz w:val="24"/>
          <w:szCs w:val="24"/>
        </w:rPr>
        <w:t xml:space="preserve">Разработать индивидуальные маршрутные листы для учащихся с одной «4» и «3». </w:t>
      </w:r>
    </w:p>
    <w:p w:rsidR="00660D13" w:rsidRPr="00765AA0" w:rsidRDefault="00892426" w:rsidP="00892426">
      <w:pPr>
        <w:pStyle w:val="a4"/>
        <w:tabs>
          <w:tab w:val="left" w:pos="8505"/>
        </w:tabs>
        <w:spacing w:after="0" w:line="240" w:lineRule="auto"/>
        <w:ind w:left="360"/>
        <w:jc w:val="both"/>
        <w:rPr>
          <w:rFonts w:ascii="Times New Roman" w:hAnsi="Times New Roman"/>
          <w:b/>
          <w:sz w:val="24"/>
          <w:szCs w:val="24"/>
        </w:rPr>
      </w:pPr>
      <w:r>
        <w:rPr>
          <w:rFonts w:ascii="Times New Roman" w:hAnsi="Times New Roman"/>
          <w:b/>
          <w:sz w:val="24"/>
          <w:szCs w:val="24"/>
        </w:rPr>
        <w:t>2.</w:t>
      </w:r>
      <w:r w:rsidR="00660D13" w:rsidRPr="00765AA0">
        <w:rPr>
          <w:rFonts w:ascii="Times New Roman" w:hAnsi="Times New Roman"/>
          <w:b/>
          <w:sz w:val="24"/>
          <w:szCs w:val="24"/>
        </w:rPr>
        <w:t>Основное общее образование. Среднее образование</w:t>
      </w:r>
    </w:p>
    <w:p w:rsidR="00660D13" w:rsidRPr="006E7738" w:rsidRDefault="00660D13" w:rsidP="00765AA0">
      <w:pPr>
        <w:spacing w:after="0" w:line="240" w:lineRule="auto"/>
        <w:ind w:firstLine="708"/>
        <w:jc w:val="both"/>
        <w:rPr>
          <w:rFonts w:ascii="Times New Roman" w:hAnsi="Times New Roman"/>
          <w:bCs/>
          <w:iCs/>
          <w:sz w:val="24"/>
          <w:szCs w:val="24"/>
          <w:lang w:eastAsia="ru-RU"/>
        </w:rPr>
      </w:pPr>
      <w:r w:rsidRPr="006E7738">
        <w:rPr>
          <w:rFonts w:ascii="Times New Roman" w:hAnsi="Times New Roman"/>
          <w:bCs/>
          <w:iCs/>
          <w:sz w:val="24"/>
          <w:szCs w:val="24"/>
          <w:lang w:eastAsia="ru-RU"/>
        </w:rPr>
        <w:t>Основная задача в содержании качества и подготовки обучающихся</w:t>
      </w:r>
      <w:r>
        <w:rPr>
          <w:rFonts w:ascii="Times New Roman" w:hAnsi="Times New Roman"/>
          <w:bCs/>
          <w:iCs/>
          <w:sz w:val="24"/>
          <w:szCs w:val="24"/>
          <w:lang w:eastAsia="ru-RU"/>
        </w:rPr>
        <w:t xml:space="preserve"> -</w:t>
      </w:r>
      <w:r w:rsidRPr="006E7738">
        <w:rPr>
          <w:rFonts w:ascii="Times New Roman" w:hAnsi="Times New Roman"/>
          <w:bCs/>
          <w:iCs/>
          <w:sz w:val="24"/>
          <w:szCs w:val="24"/>
          <w:lang w:eastAsia="ru-RU"/>
        </w:rPr>
        <w:t xml:space="preserve">  достижение </w:t>
      </w:r>
      <w:r>
        <w:rPr>
          <w:rFonts w:ascii="Times New Roman" w:hAnsi="Times New Roman"/>
          <w:bCs/>
          <w:iCs/>
          <w:sz w:val="24"/>
          <w:szCs w:val="24"/>
          <w:lang w:eastAsia="ru-RU"/>
        </w:rPr>
        <w:t>высоких показателей качества образования.  В  2018</w:t>
      </w:r>
      <w:r w:rsidRPr="006E7738">
        <w:rPr>
          <w:rFonts w:ascii="Times New Roman" w:hAnsi="Times New Roman"/>
          <w:bCs/>
          <w:iCs/>
          <w:sz w:val="24"/>
          <w:szCs w:val="24"/>
          <w:lang w:eastAsia="ru-RU"/>
        </w:rPr>
        <w:t xml:space="preserve"> году </w:t>
      </w:r>
      <w:r w:rsidRPr="006E7738">
        <w:rPr>
          <w:rFonts w:ascii="Times New Roman" w:hAnsi="Times New Roman"/>
          <w:b/>
          <w:bCs/>
          <w:i/>
          <w:iCs/>
          <w:sz w:val="24"/>
          <w:szCs w:val="24"/>
          <w:lang w:eastAsia="ru-RU"/>
        </w:rPr>
        <w:t xml:space="preserve"> </w:t>
      </w:r>
      <w:r w:rsidRPr="006E7738">
        <w:rPr>
          <w:rFonts w:ascii="Times New Roman" w:hAnsi="Times New Roman"/>
          <w:sz w:val="24"/>
          <w:szCs w:val="24"/>
          <w:shd w:val="clear" w:color="auto" w:fill="FFFFFF"/>
        </w:rPr>
        <w:t>обеспечена  доступность качественных образовательных услуг  в урочной и внеурочной деятельности;</w:t>
      </w:r>
      <w:r w:rsidRPr="006E7738">
        <w:rPr>
          <w:rFonts w:ascii="Times New Roman" w:hAnsi="Times New Roman"/>
          <w:sz w:val="24"/>
          <w:szCs w:val="24"/>
          <w:lang w:eastAsia="ru-RU"/>
        </w:rPr>
        <w:t xml:space="preserve">  сформирована система аналитических показателей мониторинговых работ, позволяющих эффективно реализовывать основные цели оценки качества образования; обеспечена доступность информации о состоянии и качестве образования для различных групп потребителей через родительские собрания, индивидуальные, групповые  консультации с родителями, через сайт гимназии.</w:t>
      </w:r>
    </w:p>
    <w:p w:rsidR="00660D13" w:rsidRDefault="00660D13" w:rsidP="00765AA0">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В 2018</w:t>
      </w:r>
      <w:r w:rsidRPr="006E7738">
        <w:rPr>
          <w:rFonts w:ascii="Times New Roman" w:hAnsi="Times New Roman"/>
          <w:sz w:val="24"/>
          <w:szCs w:val="24"/>
        </w:rPr>
        <w:t xml:space="preserve"> году  проведен ряд </w:t>
      </w:r>
      <w:r>
        <w:rPr>
          <w:rFonts w:ascii="Times New Roman" w:hAnsi="Times New Roman"/>
          <w:sz w:val="24"/>
          <w:szCs w:val="24"/>
        </w:rPr>
        <w:t xml:space="preserve">общешкольных </w:t>
      </w:r>
      <w:r w:rsidRPr="006E7738">
        <w:rPr>
          <w:rFonts w:ascii="Times New Roman" w:hAnsi="Times New Roman"/>
          <w:sz w:val="24"/>
          <w:szCs w:val="24"/>
        </w:rPr>
        <w:t xml:space="preserve">родительских собраний для обучающихся выпускных классов и их родителей (законных представителей), где </w:t>
      </w:r>
      <w:r>
        <w:rPr>
          <w:rFonts w:ascii="Times New Roman" w:hAnsi="Times New Roman"/>
          <w:sz w:val="24"/>
          <w:szCs w:val="24"/>
        </w:rPr>
        <w:t xml:space="preserve">их </w:t>
      </w:r>
      <w:r w:rsidRPr="006E7738">
        <w:rPr>
          <w:rFonts w:ascii="Times New Roman" w:hAnsi="Times New Roman"/>
          <w:sz w:val="24"/>
          <w:szCs w:val="24"/>
        </w:rPr>
        <w:t xml:space="preserve">познакомили с </w:t>
      </w:r>
      <w:r>
        <w:rPr>
          <w:rFonts w:ascii="Times New Roman" w:hAnsi="Times New Roman"/>
          <w:sz w:val="24"/>
          <w:szCs w:val="24"/>
        </w:rPr>
        <w:t xml:space="preserve">правилами прохождения ГИА, </w:t>
      </w:r>
      <w:r w:rsidRPr="006E7738">
        <w:rPr>
          <w:rFonts w:ascii="Times New Roman" w:hAnsi="Times New Roman"/>
          <w:sz w:val="24"/>
          <w:szCs w:val="24"/>
        </w:rPr>
        <w:t xml:space="preserve">нормативным </w:t>
      </w:r>
      <w:r>
        <w:rPr>
          <w:rFonts w:ascii="Times New Roman" w:hAnsi="Times New Roman"/>
          <w:sz w:val="24"/>
          <w:szCs w:val="24"/>
        </w:rPr>
        <w:t xml:space="preserve">документами ЕГЭ и ОГЭ, психолог дала рекомендации по адаптации выпускников и их родителей в период подготовки и прохождения ГИА. </w:t>
      </w:r>
      <w:r w:rsidRPr="006E7738">
        <w:rPr>
          <w:rFonts w:ascii="Times New Roman" w:hAnsi="Times New Roman"/>
          <w:sz w:val="24"/>
          <w:szCs w:val="24"/>
        </w:rPr>
        <w:t xml:space="preserve"> Традиционно родители выпускников 11-х классов приняли участие в акции «Родители сдают ЕГЭ», выпускников 9-х классов «Родители сдают ОГЭ». Выпускники посещают дополнительные занятия по предметам по подготовке к ЕГЭ и ОГЭ, согласно графику консультаций, который размещен на рабочем стенде и на сайте гимназии.  Все учителя-предметники составили план подготовки к ЕГЭ и ОГЭ. На уроках проводится целенаправленная  работа по подготовке к итоговой аттестации. </w:t>
      </w:r>
    </w:p>
    <w:p w:rsidR="00660D13" w:rsidRPr="00AA4C08" w:rsidRDefault="00660D13" w:rsidP="00765AA0">
      <w:pPr>
        <w:shd w:val="clear" w:color="auto" w:fill="FFFFFF"/>
        <w:spacing w:after="0" w:line="240" w:lineRule="auto"/>
        <w:ind w:firstLine="709"/>
        <w:jc w:val="both"/>
        <w:rPr>
          <w:rFonts w:ascii="Times New Roman" w:hAnsi="Times New Roman"/>
          <w:sz w:val="24"/>
          <w:szCs w:val="24"/>
          <w:lang w:eastAsia="ru-RU"/>
        </w:rPr>
      </w:pPr>
      <w:r w:rsidRPr="006E7738">
        <w:rPr>
          <w:rFonts w:ascii="Times New Roman" w:hAnsi="Times New Roman"/>
          <w:sz w:val="24"/>
          <w:szCs w:val="24"/>
        </w:rPr>
        <w:t>Большая работа проводится и психол</w:t>
      </w:r>
      <w:r>
        <w:rPr>
          <w:rFonts w:ascii="Times New Roman" w:hAnsi="Times New Roman"/>
          <w:sz w:val="24"/>
          <w:szCs w:val="24"/>
        </w:rPr>
        <w:t>ого</w:t>
      </w:r>
      <w:r w:rsidRPr="006E7738">
        <w:rPr>
          <w:rFonts w:ascii="Times New Roman" w:hAnsi="Times New Roman"/>
          <w:sz w:val="24"/>
          <w:szCs w:val="24"/>
        </w:rPr>
        <w:t xml:space="preserve">м гимназии Скоровой Т.В. </w:t>
      </w:r>
      <w:r>
        <w:rPr>
          <w:rFonts w:ascii="Times New Roman" w:hAnsi="Times New Roman"/>
          <w:sz w:val="24"/>
          <w:szCs w:val="24"/>
        </w:rPr>
        <w:t xml:space="preserve"> </w:t>
      </w:r>
      <w:r w:rsidRPr="006E7738">
        <w:rPr>
          <w:rFonts w:ascii="Times New Roman" w:hAnsi="Times New Roman"/>
          <w:sz w:val="24"/>
          <w:szCs w:val="24"/>
        </w:rPr>
        <w:t xml:space="preserve">Разработан и реализуется план психолого-педагогического сопровождения выпускников в период подготовки и проведения итоговой аттестации, который включает в себя следующие мероприятия: диагностика учащихся с целью выявления уровня  тревожности, общего самочувствия; проведение психологических занятий - студий для учащихся «Общие психологические закономерности ответа на экзамене», «Формирование </w:t>
      </w:r>
      <w:r w:rsidRPr="00AA4C08">
        <w:rPr>
          <w:rFonts w:ascii="Times New Roman" w:hAnsi="Times New Roman"/>
          <w:sz w:val="24"/>
          <w:szCs w:val="24"/>
        </w:rPr>
        <w:t>навыков саморегуляции и стрессоустойчивости»; проведение индивидуальных консультаций для учащихся, родителей учащихся и педагогов; проведение групповых консультаций для родителей выпускников «Основные стратегии родительской поддержки выпускников в период итоговой аттестации».</w:t>
      </w:r>
      <w:r w:rsidRPr="00AA4C08">
        <w:rPr>
          <w:rFonts w:ascii="Times New Roman" w:hAnsi="Times New Roman"/>
          <w:sz w:val="24"/>
          <w:szCs w:val="24"/>
          <w:lang w:eastAsia="ru-RU"/>
        </w:rPr>
        <w:t xml:space="preserve"> В гимназии оформлен стенд «Итоговая аттестация», где представляется нормативно-правовая база по итоговой аттестации, рекомендации, даты проведения мониторинговых работ,</w:t>
      </w:r>
      <w:r>
        <w:rPr>
          <w:rFonts w:ascii="Times New Roman" w:hAnsi="Times New Roman"/>
          <w:sz w:val="24"/>
          <w:szCs w:val="24"/>
          <w:lang w:eastAsia="ru-RU"/>
        </w:rPr>
        <w:t xml:space="preserve"> даты проведения ОГЭ, ЕГЭ в 2019</w:t>
      </w:r>
      <w:r w:rsidRPr="00AA4C08">
        <w:rPr>
          <w:rFonts w:ascii="Times New Roman" w:hAnsi="Times New Roman"/>
          <w:sz w:val="24"/>
          <w:szCs w:val="24"/>
          <w:lang w:eastAsia="ru-RU"/>
        </w:rPr>
        <w:t xml:space="preserve"> году. В учебных кабинетах оформлены стенды «Готовимся к экзаменам». </w:t>
      </w:r>
    </w:p>
    <w:p w:rsidR="00660D13" w:rsidRPr="00AA4C08" w:rsidRDefault="00660D13" w:rsidP="00765AA0">
      <w:pPr>
        <w:spacing w:after="0" w:line="240" w:lineRule="auto"/>
        <w:ind w:left="-142" w:firstLine="708"/>
        <w:contextualSpacing/>
        <w:jc w:val="both"/>
        <w:rPr>
          <w:rFonts w:ascii="Times New Roman" w:hAnsi="Times New Roman"/>
          <w:bCs/>
          <w:sz w:val="24"/>
          <w:szCs w:val="24"/>
        </w:rPr>
      </w:pPr>
      <w:r w:rsidRPr="00AA4C08">
        <w:rPr>
          <w:rFonts w:ascii="Times New Roman" w:hAnsi="Times New Roman"/>
          <w:bCs/>
          <w:sz w:val="24"/>
          <w:szCs w:val="24"/>
        </w:rPr>
        <w:t>По итогам мониторинговых работ учащихся</w:t>
      </w:r>
      <w:r>
        <w:rPr>
          <w:rFonts w:ascii="Times New Roman" w:hAnsi="Times New Roman"/>
          <w:bCs/>
          <w:sz w:val="24"/>
          <w:szCs w:val="24"/>
        </w:rPr>
        <w:t>, получивших</w:t>
      </w:r>
      <w:r w:rsidRPr="00AA4C08">
        <w:rPr>
          <w:rFonts w:ascii="Times New Roman" w:hAnsi="Times New Roman"/>
          <w:bCs/>
          <w:sz w:val="24"/>
          <w:szCs w:val="24"/>
        </w:rPr>
        <w:t xml:space="preserve"> неудовлетворительную оценку определяем в группу «риск», с этими учащимися учителями ведется дополнительная подготовка в рамках урочной и внеурочной деятельности. </w:t>
      </w:r>
    </w:p>
    <w:p w:rsidR="00660D13" w:rsidRPr="00AA4C08" w:rsidRDefault="00660D13" w:rsidP="00765AA0">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lastRenderedPageBreak/>
        <w:t>В 2018-2019</w:t>
      </w:r>
      <w:r w:rsidRPr="00AA4C08">
        <w:rPr>
          <w:rFonts w:ascii="Times New Roman" w:hAnsi="Times New Roman"/>
          <w:sz w:val="24"/>
          <w:szCs w:val="24"/>
          <w:lang w:eastAsia="ru-RU"/>
        </w:rPr>
        <w:t xml:space="preserve"> учебном году 5-ые, 6-ые, 7-ые </w:t>
      </w:r>
      <w:r>
        <w:rPr>
          <w:rFonts w:ascii="Times New Roman" w:hAnsi="Times New Roman"/>
          <w:sz w:val="24"/>
          <w:szCs w:val="24"/>
          <w:lang w:eastAsia="ru-RU"/>
        </w:rPr>
        <w:t xml:space="preserve">и 8-ые </w:t>
      </w:r>
      <w:r w:rsidRPr="00AA4C08">
        <w:rPr>
          <w:rFonts w:ascii="Times New Roman" w:hAnsi="Times New Roman"/>
          <w:sz w:val="24"/>
          <w:szCs w:val="24"/>
          <w:lang w:eastAsia="ru-RU"/>
        </w:rPr>
        <w:t xml:space="preserve">классы обучаются по ФГОС ООО. Внесены изменения в ООП ООО МАОУ «Гимназия № 1 г. Орска». Большая работа проводится учителями-предметниками, классными руководителями по достижению предметных, метапредметных и личных результатов обучения каждым учеником. Классные руководители  отслеживают динамику формирования УУД, фиксируют достижения в сводной ведомости, своевременно намечают корректировку в своей работе. Совместно с педагогом-психологом Скоровой Т.В. готовят аналитический отчет по результатам социально-психологической адаптации учащихся при переходе в среднее звено и уровня сформированности УУД. </w:t>
      </w:r>
      <w:r>
        <w:rPr>
          <w:rFonts w:ascii="Times New Roman" w:hAnsi="Times New Roman"/>
          <w:sz w:val="24"/>
          <w:szCs w:val="24"/>
          <w:lang w:eastAsia="ru-RU"/>
        </w:rPr>
        <w:t>В октябре 2018г. проведен круглый стол по итогам адаптации обучающихся 5 классов к новым условиям обучения.</w:t>
      </w:r>
    </w:p>
    <w:p w:rsidR="00660D13" w:rsidRDefault="00660D13" w:rsidP="00E75042">
      <w:pPr>
        <w:spacing w:after="0" w:line="240" w:lineRule="auto"/>
        <w:ind w:firstLine="709"/>
        <w:jc w:val="both"/>
        <w:rPr>
          <w:rFonts w:ascii="Times New Roman" w:hAnsi="Times New Roman"/>
          <w:sz w:val="24"/>
          <w:szCs w:val="24"/>
        </w:rPr>
      </w:pPr>
      <w:r>
        <w:rPr>
          <w:rFonts w:ascii="Times New Roman" w:hAnsi="Times New Roman"/>
          <w:sz w:val="24"/>
          <w:szCs w:val="24"/>
        </w:rPr>
        <w:t>В 2018</w:t>
      </w:r>
      <w:r w:rsidRPr="00AA4C08">
        <w:rPr>
          <w:rFonts w:ascii="Times New Roman" w:hAnsi="Times New Roman"/>
          <w:sz w:val="24"/>
          <w:szCs w:val="24"/>
        </w:rPr>
        <w:t>-201</w:t>
      </w:r>
      <w:r>
        <w:rPr>
          <w:rFonts w:ascii="Times New Roman" w:hAnsi="Times New Roman"/>
          <w:sz w:val="24"/>
          <w:szCs w:val="24"/>
        </w:rPr>
        <w:t>9</w:t>
      </w:r>
      <w:r w:rsidRPr="00AA4C08">
        <w:rPr>
          <w:rFonts w:ascii="Times New Roman" w:hAnsi="Times New Roman"/>
          <w:sz w:val="24"/>
          <w:szCs w:val="24"/>
        </w:rPr>
        <w:t xml:space="preserve"> учебном го</w:t>
      </w:r>
      <w:r>
        <w:rPr>
          <w:rFonts w:ascii="Times New Roman" w:hAnsi="Times New Roman"/>
          <w:sz w:val="24"/>
          <w:szCs w:val="24"/>
        </w:rPr>
        <w:t>ду первую четверть закончили 340</w:t>
      </w:r>
      <w:r w:rsidRPr="00AA4C08">
        <w:rPr>
          <w:rFonts w:ascii="Times New Roman" w:hAnsi="Times New Roman"/>
          <w:sz w:val="24"/>
          <w:szCs w:val="24"/>
        </w:rPr>
        <w:t xml:space="preserve"> учащихся 5-9 классов из них 20 отличников, 144 х</w:t>
      </w:r>
      <w:r>
        <w:rPr>
          <w:rFonts w:ascii="Times New Roman" w:hAnsi="Times New Roman"/>
          <w:sz w:val="24"/>
          <w:szCs w:val="24"/>
        </w:rPr>
        <w:t>орошиста и качество составило 56,4</w:t>
      </w:r>
      <w:r w:rsidRPr="00AA4C08">
        <w:rPr>
          <w:rFonts w:ascii="Times New Roman" w:hAnsi="Times New Roman"/>
          <w:sz w:val="24"/>
          <w:szCs w:val="24"/>
        </w:rPr>
        <w:t xml:space="preserve">%. </w:t>
      </w:r>
    </w:p>
    <w:p w:rsidR="00660D13" w:rsidRPr="00AA4C08" w:rsidRDefault="00660D13" w:rsidP="00E75042">
      <w:pPr>
        <w:spacing w:after="0" w:line="240" w:lineRule="auto"/>
        <w:ind w:firstLine="709"/>
        <w:jc w:val="both"/>
        <w:rPr>
          <w:rFonts w:ascii="Times New Roman" w:hAnsi="Times New Roman"/>
          <w:sz w:val="24"/>
          <w:szCs w:val="24"/>
        </w:rPr>
      </w:pPr>
      <w:r>
        <w:rPr>
          <w:rFonts w:ascii="Times New Roman" w:hAnsi="Times New Roman"/>
          <w:sz w:val="24"/>
          <w:szCs w:val="24"/>
        </w:rPr>
        <w:t>Вторую четверть закончил 421 учащийся 5-11 классов, из них 40 отличников, 173</w:t>
      </w:r>
      <w:r w:rsidRPr="00AA4C08">
        <w:rPr>
          <w:rFonts w:ascii="Times New Roman" w:hAnsi="Times New Roman"/>
          <w:sz w:val="24"/>
          <w:szCs w:val="24"/>
        </w:rPr>
        <w:t xml:space="preserve"> </w:t>
      </w:r>
      <w:r>
        <w:rPr>
          <w:rFonts w:ascii="Times New Roman" w:hAnsi="Times New Roman"/>
          <w:sz w:val="24"/>
          <w:szCs w:val="24"/>
        </w:rPr>
        <w:t>хорошиста и качество – 61</w:t>
      </w:r>
      <w:r w:rsidRPr="00AA4C08">
        <w:rPr>
          <w:rFonts w:ascii="Times New Roman" w:hAnsi="Times New Roman"/>
          <w:sz w:val="24"/>
          <w:szCs w:val="24"/>
        </w:rPr>
        <w:t>%.</w:t>
      </w:r>
    </w:p>
    <w:p w:rsidR="00660D13" w:rsidRDefault="00660D13" w:rsidP="00765AA0">
      <w:pPr>
        <w:spacing w:after="0" w:line="240" w:lineRule="auto"/>
        <w:jc w:val="both"/>
        <w:rPr>
          <w:rFonts w:ascii="Times New Roman" w:hAnsi="Times New Roman"/>
          <w:sz w:val="24"/>
          <w:szCs w:val="24"/>
        </w:rPr>
      </w:pPr>
      <w:r w:rsidRPr="00AA4C08">
        <w:rPr>
          <w:rFonts w:ascii="Times New Roman" w:hAnsi="Times New Roman"/>
          <w:sz w:val="24"/>
          <w:szCs w:val="24"/>
        </w:rPr>
        <w:tab/>
      </w:r>
      <w:r w:rsidRPr="009B7E16">
        <w:rPr>
          <w:rFonts w:ascii="Times New Roman" w:hAnsi="Times New Roman"/>
          <w:sz w:val="24"/>
          <w:szCs w:val="24"/>
        </w:rPr>
        <w:t>Проанализируем успеваемость по классам. Качество (от 60% и выше) показали: 11б класс – 72% (кл.рук. Луценко Е.Г.), 6а класс – 72% (кл.рук. Загинайло О.А.), 5б класс – 70% (кл.рук. Барановская Т.А.), 5в класс – 85% (кл.рук. Царева Л.А.), 6б класс – 71% (кл.рук. Корнеева Т.Ю.). От 50% до 59%: 10 класс – 59% (кл.рук. Горохова А.В.), 5а клас</w:t>
      </w:r>
      <w:r w:rsidR="00292B21">
        <w:rPr>
          <w:rFonts w:ascii="Times New Roman" w:hAnsi="Times New Roman"/>
          <w:sz w:val="24"/>
          <w:szCs w:val="24"/>
        </w:rPr>
        <w:t>с – 56% (кл.рук. Романенко Н.А.</w:t>
      </w:r>
      <w:r w:rsidRPr="009B7E16">
        <w:rPr>
          <w:rFonts w:ascii="Times New Roman" w:hAnsi="Times New Roman"/>
          <w:sz w:val="24"/>
          <w:szCs w:val="24"/>
        </w:rPr>
        <w:t xml:space="preserve">), 9в класс – 55% (кл.рук. Ильенкова Т.С.), 9а класс – 55% (кл.рук. Кудьяров Ш.Ш.), </w:t>
      </w:r>
      <w:r>
        <w:rPr>
          <w:rFonts w:ascii="Times New Roman" w:hAnsi="Times New Roman"/>
          <w:sz w:val="24"/>
          <w:szCs w:val="24"/>
        </w:rPr>
        <w:t xml:space="preserve">8а класс – 54% (кл. рук. Коренева Е.В.), </w:t>
      </w:r>
      <w:r w:rsidRPr="009B7E16">
        <w:rPr>
          <w:rFonts w:ascii="Times New Roman" w:hAnsi="Times New Roman"/>
          <w:sz w:val="24"/>
          <w:szCs w:val="24"/>
        </w:rPr>
        <w:t xml:space="preserve">8в класс – 50% (кл.рук. Татаркина  Н.С.). Ниже 50%:  </w:t>
      </w:r>
      <w:r w:rsidRPr="004E2DEF">
        <w:rPr>
          <w:rFonts w:ascii="Times New Roman" w:hAnsi="Times New Roman"/>
          <w:sz w:val="24"/>
          <w:szCs w:val="24"/>
        </w:rPr>
        <w:t>9б класс – 45% (кл.рук. Ляшенко В.В.), 7а класс – 48% (кл.рук. Хрычева М.Н.), 7б класс – 47% (кл.рук. Скорова Т.В.), 6в класс – 46% (кл.рук. Дрожжинова Т.И.), 8б класс – 32% (кл.рук. Попова Д.А.), 11а класс – 26% (кл.рук. Филонова Н.Н.)</w:t>
      </w:r>
    </w:p>
    <w:p w:rsidR="00660D13" w:rsidRPr="00E65DCA" w:rsidRDefault="00660D13" w:rsidP="00E75042">
      <w:pPr>
        <w:spacing w:after="0" w:line="240" w:lineRule="auto"/>
        <w:ind w:firstLine="709"/>
        <w:jc w:val="both"/>
        <w:rPr>
          <w:rFonts w:ascii="Times New Roman" w:hAnsi="Times New Roman"/>
          <w:sz w:val="24"/>
          <w:szCs w:val="24"/>
        </w:rPr>
      </w:pPr>
      <w:r w:rsidRPr="00E65DCA">
        <w:rPr>
          <w:rFonts w:ascii="Times New Roman" w:hAnsi="Times New Roman"/>
          <w:sz w:val="24"/>
          <w:szCs w:val="24"/>
        </w:rPr>
        <w:t xml:space="preserve">Остаются стабильным показатели качества только в 8а классе. Повысили качество </w:t>
      </w:r>
      <w:r>
        <w:rPr>
          <w:rFonts w:ascii="Times New Roman" w:hAnsi="Times New Roman"/>
          <w:sz w:val="24"/>
          <w:szCs w:val="24"/>
        </w:rPr>
        <w:t xml:space="preserve">успеваемости </w:t>
      </w:r>
      <w:r w:rsidRPr="00E65DCA">
        <w:rPr>
          <w:rFonts w:ascii="Times New Roman" w:hAnsi="Times New Roman"/>
          <w:sz w:val="24"/>
          <w:szCs w:val="24"/>
        </w:rPr>
        <w:t xml:space="preserve"> 5в, 6а, 6б, 8в, 9а, 9б класс</w:t>
      </w:r>
      <w:r>
        <w:rPr>
          <w:rFonts w:ascii="Times New Roman" w:hAnsi="Times New Roman"/>
          <w:sz w:val="24"/>
          <w:szCs w:val="24"/>
        </w:rPr>
        <w:t>ы</w:t>
      </w:r>
      <w:r w:rsidRPr="00E65DCA">
        <w:rPr>
          <w:rFonts w:ascii="Times New Roman" w:hAnsi="Times New Roman"/>
          <w:sz w:val="24"/>
          <w:szCs w:val="24"/>
        </w:rPr>
        <w:t>. Понизили качество 5а, 5б, 6в, 7а, 7б, 8б, 9в классы. По сравнению с предварительными данными первой четверти 10-11 классы качество повысили, однако выше 60%, только в одном классе – 11б (72%).</w:t>
      </w:r>
    </w:p>
    <w:p w:rsidR="00660D13" w:rsidRPr="00AA4C08" w:rsidRDefault="00660D13" w:rsidP="00765AA0">
      <w:pPr>
        <w:spacing w:after="0" w:line="240" w:lineRule="auto"/>
        <w:jc w:val="both"/>
        <w:rPr>
          <w:rFonts w:ascii="Times New Roman" w:hAnsi="Times New Roman"/>
          <w:sz w:val="24"/>
          <w:szCs w:val="24"/>
        </w:rPr>
      </w:pPr>
      <w:r w:rsidRPr="00E65DCA">
        <w:rPr>
          <w:rFonts w:ascii="Times New Roman" w:hAnsi="Times New Roman"/>
          <w:sz w:val="24"/>
          <w:szCs w:val="24"/>
        </w:rPr>
        <w:t>Качество успеваемости 5-х – 9-х, 10-х – 11-х  классов можно представить таким образом:</w:t>
      </w:r>
    </w:p>
    <w:p w:rsidR="00660D13" w:rsidRPr="00AA4C08" w:rsidRDefault="00660D13" w:rsidP="00765AA0">
      <w:pPr>
        <w:spacing w:after="0" w:line="240" w:lineRule="auto"/>
        <w:jc w:val="both"/>
        <w:rPr>
          <w:rFonts w:ascii="Times New Roman" w:hAnsi="Times New Roman"/>
          <w:sz w:val="24"/>
          <w:szCs w:val="24"/>
        </w:rPr>
      </w:pPr>
    </w:p>
    <w:p w:rsidR="00660D13" w:rsidRDefault="00660D13" w:rsidP="00765AA0">
      <w:pPr>
        <w:spacing w:after="0" w:line="240" w:lineRule="auto"/>
        <w:jc w:val="center"/>
        <w:rPr>
          <w:rFonts w:ascii="Times New Roman" w:hAnsi="Times New Roman"/>
          <w:sz w:val="24"/>
          <w:szCs w:val="24"/>
        </w:rPr>
      </w:pPr>
      <w:r w:rsidRPr="003002EC">
        <w:rPr>
          <w:rFonts w:ascii="Times New Roman" w:hAnsi="Times New Roman"/>
          <w:noProof/>
          <w:sz w:val="24"/>
          <w:szCs w:val="24"/>
          <w:lang w:eastAsia="ru-RU"/>
        </w:rPr>
        <w:object w:dxaOrig="8670" w:dyaOrig="4148">
          <v:shape id="_x0000_i1029" type="#_x0000_t75" style="width:433.5pt;height:207.75pt;visibility:visible" o:ole="">
            <v:imagedata r:id="rId12" o:title=""/>
            <o:lock v:ext="edit" aspectratio="f"/>
          </v:shape>
          <o:OLEObject Type="Embed" ProgID="Excel.Sheet.8" ShapeID="_x0000_i1029" DrawAspect="Content" ObjectID="_1619425640" r:id="rId13"/>
        </w:object>
      </w:r>
    </w:p>
    <w:p w:rsidR="00660D13" w:rsidRDefault="00660D13" w:rsidP="00765AA0">
      <w:pPr>
        <w:spacing w:after="0" w:line="240" w:lineRule="auto"/>
        <w:jc w:val="center"/>
        <w:rPr>
          <w:rFonts w:ascii="Times New Roman" w:hAnsi="Times New Roman"/>
          <w:sz w:val="24"/>
          <w:szCs w:val="24"/>
        </w:rPr>
      </w:pPr>
      <w:r w:rsidRPr="003002EC">
        <w:rPr>
          <w:rFonts w:ascii="Times New Roman" w:hAnsi="Times New Roman"/>
          <w:noProof/>
          <w:sz w:val="24"/>
          <w:szCs w:val="24"/>
          <w:lang w:eastAsia="ru-RU"/>
        </w:rPr>
        <w:object w:dxaOrig="8670" w:dyaOrig="3379">
          <v:shape id="_x0000_i1030" type="#_x0000_t75" style="width:433.5pt;height:167.25pt;visibility:visible" o:ole="">
            <v:imagedata r:id="rId14" o:title=""/>
            <o:lock v:ext="edit" aspectratio="f"/>
          </v:shape>
          <o:OLEObject Type="Embed" ProgID="Excel.Sheet.8" ShapeID="_x0000_i1030" DrawAspect="Content" ObjectID="_1619425641" r:id="rId15"/>
        </w:object>
      </w:r>
    </w:p>
    <w:p w:rsidR="00660D13" w:rsidRPr="00AA4C08" w:rsidRDefault="00660D13" w:rsidP="00765AA0">
      <w:pPr>
        <w:spacing w:after="0" w:line="240" w:lineRule="auto"/>
        <w:jc w:val="center"/>
        <w:rPr>
          <w:rFonts w:ascii="Times New Roman" w:hAnsi="Times New Roman"/>
          <w:sz w:val="24"/>
          <w:szCs w:val="24"/>
        </w:rPr>
      </w:pPr>
      <w:r w:rsidRPr="003002EC">
        <w:rPr>
          <w:rFonts w:ascii="Times New Roman" w:hAnsi="Times New Roman"/>
          <w:noProof/>
          <w:sz w:val="24"/>
          <w:szCs w:val="24"/>
          <w:lang w:eastAsia="ru-RU"/>
        </w:rPr>
        <w:object w:dxaOrig="8670" w:dyaOrig="2419">
          <v:shape id="Диаграмма 4" o:spid="_x0000_i1031" type="#_x0000_t75" style="width:433.5pt;height:120pt;visibility:visible" o:ole="">
            <v:imagedata r:id="rId16" o:title="" cropbottom="-54f"/>
            <o:lock v:ext="edit" aspectratio="f"/>
          </v:shape>
          <o:OLEObject Type="Embed" ProgID="Excel.Sheet.8" ShapeID="Диаграмма 4" DrawAspect="Content" ObjectID="_1619425642" r:id="rId17"/>
        </w:object>
      </w:r>
    </w:p>
    <w:p w:rsidR="00660D13" w:rsidRPr="00AA4C08" w:rsidRDefault="00660D13" w:rsidP="00E75042">
      <w:pPr>
        <w:spacing w:after="0" w:line="240" w:lineRule="auto"/>
        <w:ind w:firstLine="709"/>
        <w:jc w:val="both"/>
        <w:rPr>
          <w:rFonts w:ascii="Times New Roman" w:hAnsi="Times New Roman"/>
          <w:sz w:val="24"/>
          <w:szCs w:val="24"/>
        </w:rPr>
      </w:pPr>
      <w:r w:rsidRPr="00AA4C08">
        <w:rPr>
          <w:rFonts w:ascii="Times New Roman" w:hAnsi="Times New Roman"/>
          <w:sz w:val="24"/>
          <w:szCs w:val="24"/>
        </w:rPr>
        <w:t>Выверка успеваемости по классам  позволила определить учащихся  с одн</w:t>
      </w:r>
      <w:r>
        <w:rPr>
          <w:rFonts w:ascii="Times New Roman" w:hAnsi="Times New Roman"/>
          <w:sz w:val="24"/>
          <w:szCs w:val="24"/>
        </w:rPr>
        <w:t xml:space="preserve">ой-тремя </w:t>
      </w:r>
      <w:r w:rsidRPr="00AA4C08">
        <w:rPr>
          <w:rFonts w:ascii="Times New Roman" w:hAnsi="Times New Roman"/>
          <w:sz w:val="24"/>
          <w:szCs w:val="24"/>
        </w:rPr>
        <w:t>тройками, с этой группой ребят предстоит совместная работа в третьей четверти классных руководителей, учителей-предметников, учащихся, родителей (законных представителей).</w:t>
      </w:r>
    </w:p>
    <w:p w:rsidR="00660D13" w:rsidRPr="00AA4C08" w:rsidRDefault="00660D13" w:rsidP="00765AA0">
      <w:pPr>
        <w:spacing w:after="0" w:line="240" w:lineRule="auto"/>
        <w:jc w:val="both"/>
        <w:rPr>
          <w:rFonts w:ascii="Times New Roman" w:hAnsi="Times New Roman"/>
          <w:sz w:val="24"/>
          <w:szCs w:val="24"/>
        </w:rPr>
      </w:pPr>
      <w:r w:rsidRPr="00AA4C08">
        <w:rPr>
          <w:rFonts w:ascii="Times New Roman" w:hAnsi="Times New Roman"/>
          <w:sz w:val="24"/>
          <w:szCs w:val="24"/>
        </w:rPr>
        <w:t xml:space="preserve">Таким образом, успеваемость в 5-11 классах 100%, качество – </w:t>
      </w:r>
      <w:r>
        <w:rPr>
          <w:rFonts w:ascii="Times New Roman" w:hAnsi="Times New Roman"/>
          <w:sz w:val="24"/>
          <w:szCs w:val="24"/>
        </w:rPr>
        <w:t>62%. Для повышения качества н</w:t>
      </w:r>
      <w:r w:rsidRPr="00AA4C08">
        <w:rPr>
          <w:rFonts w:ascii="Times New Roman" w:hAnsi="Times New Roman"/>
          <w:sz w:val="24"/>
          <w:szCs w:val="24"/>
        </w:rPr>
        <w:t>еобходимо совместно классным руководителям, учителям-предметникам проанализировать успеваемость каждого ученика, провести беседы  с учащимися и их родителями. Наметить пути повышения качества успеваемости.</w:t>
      </w:r>
    </w:p>
    <w:p w:rsidR="00660D13" w:rsidRPr="00AA4C08" w:rsidRDefault="00660D13" w:rsidP="00765AA0">
      <w:pPr>
        <w:spacing w:after="0" w:line="240" w:lineRule="auto"/>
        <w:jc w:val="both"/>
        <w:rPr>
          <w:rFonts w:ascii="Times New Roman" w:hAnsi="Times New Roman"/>
          <w:b/>
          <w:i/>
          <w:sz w:val="24"/>
          <w:szCs w:val="24"/>
        </w:rPr>
      </w:pPr>
      <w:r w:rsidRPr="00AA4C08">
        <w:rPr>
          <w:rFonts w:ascii="Times New Roman" w:hAnsi="Times New Roman"/>
          <w:b/>
          <w:i/>
          <w:sz w:val="24"/>
          <w:szCs w:val="24"/>
        </w:rPr>
        <w:t>Выводы:</w:t>
      </w:r>
    </w:p>
    <w:p w:rsidR="00660D13" w:rsidRPr="00AA4C08" w:rsidRDefault="00660D13" w:rsidP="00765AA0">
      <w:pPr>
        <w:spacing w:after="0" w:line="240" w:lineRule="auto"/>
        <w:ind w:firstLine="708"/>
        <w:jc w:val="both"/>
        <w:rPr>
          <w:rFonts w:ascii="Times New Roman" w:hAnsi="Times New Roman"/>
          <w:sz w:val="24"/>
          <w:szCs w:val="24"/>
        </w:rPr>
      </w:pPr>
      <w:r w:rsidRPr="00AA4C08">
        <w:rPr>
          <w:rFonts w:ascii="Times New Roman" w:hAnsi="Times New Roman"/>
          <w:sz w:val="24"/>
          <w:szCs w:val="24"/>
        </w:rPr>
        <w:t>Дать удовлетворительную оценку содержанию и качеству обучающихся основного общего образования и среднего общего образования.</w:t>
      </w:r>
    </w:p>
    <w:p w:rsidR="00660D13" w:rsidRPr="00AA4C08" w:rsidRDefault="00660D13" w:rsidP="00765AA0">
      <w:pPr>
        <w:spacing w:after="0" w:line="240" w:lineRule="auto"/>
        <w:ind w:firstLine="708"/>
        <w:jc w:val="both"/>
        <w:rPr>
          <w:rFonts w:ascii="Times New Roman" w:hAnsi="Times New Roman"/>
          <w:sz w:val="24"/>
          <w:szCs w:val="24"/>
        </w:rPr>
      </w:pPr>
      <w:r w:rsidRPr="00AA4C08">
        <w:rPr>
          <w:rFonts w:ascii="Times New Roman" w:hAnsi="Times New Roman"/>
          <w:sz w:val="24"/>
          <w:szCs w:val="24"/>
        </w:rPr>
        <w:t xml:space="preserve">Отметить высокое качество знаний в </w:t>
      </w:r>
      <w:r w:rsidRPr="009B7E16">
        <w:rPr>
          <w:rFonts w:ascii="Times New Roman" w:hAnsi="Times New Roman"/>
          <w:sz w:val="24"/>
          <w:szCs w:val="24"/>
        </w:rPr>
        <w:t>11б класс</w:t>
      </w:r>
      <w:r>
        <w:rPr>
          <w:rFonts w:ascii="Times New Roman" w:hAnsi="Times New Roman"/>
          <w:sz w:val="24"/>
          <w:szCs w:val="24"/>
        </w:rPr>
        <w:t>е</w:t>
      </w:r>
      <w:r w:rsidRPr="009B7E16">
        <w:rPr>
          <w:rFonts w:ascii="Times New Roman" w:hAnsi="Times New Roman"/>
          <w:sz w:val="24"/>
          <w:szCs w:val="24"/>
        </w:rPr>
        <w:t xml:space="preserve"> – 72</w:t>
      </w:r>
      <w:r>
        <w:rPr>
          <w:rFonts w:ascii="Times New Roman" w:hAnsi="Times New Roman"/>
          <w:sz w:val="24"/>
          <w:szCs w:val="24"/>
        </w:rPr>
        <w:t>%</w:t>
      </w:r>
      <w:r w:rsidRPr="009B7E16">
        <w:rPr>
          <w:rFonts w:ascii="Times New Roman" w:hAnsi="Times New Roman"/>
          <w:sz w:val="24"/>
          <w:szCs w:val="24"/>
        </w:rPr>
        <w:t>, 6а класс</w:t>
      </w:r>
      <w:r>
        <w:rPr>
          <w:rFonts w:ascii="Times New Roman" w:hAnsi="Times New Roman"/>
          <w:sz w:val="24"/>
          <w:szCs w:val="24"/>
        </w:rPr>
        <w:t>е</w:t>
      </w:r>
      <w:r w:rsidRPr="009B7E16">
        <w:rPr>
          <w:rFonts w:ascii="Times New Roman" w:hAnsi="Times New Roman"/>
          <w:sz w:val="24"/>
          <w:szCs w:val="24"/>
        </w:rPr>
        <w:t xml:space="preserve"> – 72</w:t>
      </w:r>
      <w:r>
        <w:rPr>
          <w:rFonts w:ascii="Times New Roman" w:hAnsi="Times New Roman"/>
          <w:sz w:val="24"/>
          <w:szCs w:val="24"/>
        </w:rPr>
        <w:t>%</w:t>
      </w:r>
      <w:r w:rsidRPr="009B7E16">
        <w:rPr>
          <w:rFonts w:ascii="Times New Roman" w:hAnsi="Times New Roman"/>
          <w:sz w:val="24"/>
          <w:szCs w:val="24"/>
        </w:rPr>
        <w:t>, 5б класс</w:t>
      </w:r>
      <w:r>
        <w:rPr>
          <w:rFonts w:ascii="Times New Roman" w:hAnsi="Times New Roman"/>
          <w:sz w:val="24"/>
          <w:szCs w:val="24"/>
        </w:rPr>
        <w:t>е</w:t>
      </w:r>
      <w:r w:rsidRPr="009B7E16">
        <w:rPr>
          <w:rFonts w:ascii="Times New Roman" w:hAnsi="Times New Roman"/>
          <w:sz w:val="24"/>
          <w:szCs w:val="24"/>
        </w:rPr>
        <w:t xml:space="preserve"> – 70</w:t>
      </w:r>
      <w:r>
        <w:rPr>
          <w:rFonts w:ascii="Times New Roman" w:hAnsi="Times New Roman"/>
          <w:sz w:val="24"/>
          <w:szCs w:val="24"/>
        </w:rPr>
        <w:t xml:space="preserve">%, </w:t>
      </w:r>
      <w:r w:rsidRPr="009B7E16">
        <w:rPr>
          <w:rFonts w:ascii="Times New Roman" w:hAnsi="Times New Roman"/>
          <w:sz w:val="24"/>
          <w:szCs w:val="24"/>
        </w:rPr>
        <w:t>5в класс</w:t>
      </w:r>
      <w:r>
        <w:rPr>
          <w:rFonts w:ascii="Times New Roman" w:hAnsi="Times New Roman"/>
          <w:sz w:val="24"/>
          <w:szCs w:val="24"/>
        </w:rPr>
        <w:t>е</w:t>
      </w:r>
      <w:r w:rsidRPr="009B7E16">
        <w:rPr>
          <w:rFonts w:ascii="Times New Roman" w:hAnsi="Times New Roman"/>
          <w:sz w:val="24"/>
          <w:szCs w:val="24"/>
        </w:rPr>
        <w:t xml:space="preserve"> – 8</w:t>
      </w:r>
      <w:r>
        <w:rPr>
          <w:rFonts w:ascii="Times New Roman" w:hAnsi="Times New Roman"/>
          <w:sz w:val="24"/>
          <w:szCs w:val="24"/>
        </w:rPr>
        <w:t>5%</w:t>
      </w:r>
      <w:r w:rsidRPr="009B7E16">
        <w:rPr>
          <w:rFonts w:ascii="Times New Roman" w:hAnsi="Times New Roman"/>
          <w:sz w:val="24"/>
          <w:szCs w:val="24"/>
        </w:rPr>
        <w:t>, 6б класс</w:t>
      </w:r>
      <w:r>
        <w:rPr>
          <w:rFonts w:ascii="Times New Roman" w:hAnsi="Times New Roman"/>
          <w:sz w:val="24"/>
          <w:szCs w:val="24"/>
        </w:rPr>
        <w:t>е</w:t>
      </w:r>
      <w:r w:rsidRPr="009B7E16">
        <w:rPr>
          <w:rFonts w:ascii="Times New Roman" w:hAnsi="Times New Roman"/>
          <w:sz w:val="24"/>
          <w:szCs w:val="24"/>
        </w:rPr>
        <w:t xml:space="preserve"> – 71%</w:t>
      </w:r>
      <w:r w:rsidRPr="00AA4C08">
        <w:rPr>
          <w:rFonts w:ascii="Times New Roman" w:hAnsi="Times New Roman"/>
          <w:sz w:val="24"/>
          <w:szCs w:val="24"/>
        </w:rPr>
        <w:t>.</w:t>
      </w:r>
    </w:p>
    <w:p w:rsidR="00660D13" w:rsidRPr="00AA4C08" w:rsidRDefault="00660D13" w:rsidP="00765AA0">
      <w:pPr>
        <w:spacing w:after="0" w:line="240" w:lineRule="auto"/>
        <w:ind w:firstLine="708"/>
        <w:contextualSpacing/>
        <w:jc w:val="both"/>
        <w:rPr>
          <w:rFonts w:ascii="Times New Roman" w:hAnsi="Times New Roman"/>
          <w:sz w:val="24"/>
          <w:szCs w:val="24"/>
        </w:rPr>
      </w:pPr>
      <w:r w:rsidRPr="00AA4C08">
        <w:rPr>
          <w:rFonts w:ascii="Times New Roman" w:hAnsi="Times New Roman"/>
          <w:sz w:val="24"/>
          <w:szCs w:val="24"/>
        </w:rPr>
        <w:t xml:space="preserve">Необходимо проанализировать успеваемость классным руководителям, учителям-предметникам в 10б, 8в, 9б, 6б, 8а, 9а, 8б, 7а, 7б, 11а, 10а классах. </w:t>
      </w:r>
    </w:p>
    <w:p w:rsidR="00660D13" w:rsidRPr="00AA4C08" w:rsidRDefault="00660D13" w:rsidP="00765AA0">
      <w:pPr>
        <w:spacing w:after="0" w:line="240" w:lineRule="auto"/>
        <w:jc w:val="both"/>
        <w:rPr>
          <w:rFonts w:ascii="Times New Roman" w:hAnsi="Times New Roman"/>
          <w:b/>
          <w:i/>
          <w:sz w:val="24"/>
          <w:szCs w:val="24"/>
        </w:rPr>
      </w:pPr>
      <w:r>
        <w:rPr>
          <w:rFonts w:ascii="Times New Roman" w:hAnsi="Times New Roman"/>
          <w:b/>
          <w:i/>
          <w:sz w:val="24"/>
          <w:szCs w:val="24"/>
        </w:rPr>
        <w:t>Задачи на 2019</w:t>
      </w:r>
      <w:r w:rsidRPr="00AA4C08">
        <w:rPr>
          <w:rFonts w:ascii="Times New Roman" w:hAnsi="Times New Roman"/>
          <w:b/>
          <w:i/>
          <w:sz w:val="24"/>
          <w:szCs w:val="24"/>
        </w:rPr>
        <w:t xml:space="preserve"> год:</w:t>
      </w:r>
    </w:p>
    <w:p w:rsidR="00660D13" w:rsidRPr="00AA4C08" w:rsidRDefault="00660D13" w:rsidP="00FA2D7A">
      <w:pPr>
        <w:numPr>
          <w:ilvl w:val="0"/>
          <w:numId w:val="7"/>
        </w:numPr>
        <w:spacing w:after="0" w:line="240" w:lineRule="auto"/>
        <w:jc w:val="both"/>
        <w:rPr>
          <w:rFonts w:ascii="Times New Roman" w:hAnsi="Times New Roman"/>
          <w:sz w:val="24"/>
          <w:szCs w:val="24"/>
        </w:rPr>
      </w:pPr>
      <w:r w:rsidRPr="00AA4C08">
        <w:rPr>
          <w:rFonts w:ascii="Times New Roman" w:hAnsi="Times New Roman"/>
          <w:sz w:val="24"/>
          <w:szCs w:val="24"/>
        </w:rPr>
        <w:t>Продолжить раб</w:t>
      </w:r>
      <w:r>
        <w:rPr>
          <w:rFonts w:ascii="Times New Roman" w:hAnsi="Times New Roman"/>
          <w:sz w:val="24"/>
          <w:szCs w:val="24"/>
        </w:rPr>
        <w:t>оту: по внедрению ФГОС ООО в 5-8 классах, с сентября 2019 г. в 5-9</w:t>
      </w:r>
      <w:r w:rsidRPr="00AA4C08">
        <w:rPr>
          <w:rFonts w:ascii="Times New Roman" w:hAnsi="Times New Roman"/>
          <w:sz w:val="24"/>
          <w:szCs w:val="24"/>
        </w:rPr>
        <w:t xml:space="preserve"> классах.</w:t>
      </w:r>
    </w:p>
    <w:p w:rsidR="00660D13" w:rsidRPr="00AA4C08" w:rsidRDefault="00660D13" w:rsidP="00FA2D7A">
      <w:pPr>
        <w:numPr>
          <w:ilvl w:val="0"/>
          <w:numId w:val="7"/>
        </w:numPr>
        <w:spacing w:after="0" w:line="240" w:lineRule="auto"/>
        <w:jc w:val="both"/>
        <w:rPr>
          <w:rFonts w:ascii="Times New Roman" w:hAnsi="Times New Roman"/>
          <w:sz w:val="24"/>
          <w:szCs w:val="24"/>
        </w:rPr>
      </w:pPr>
      <w:r w:rsidRPr="00AA4C08">
        <w:rPr>
          <w:rFonts w:ascii="Times New Roman" w:hAnsi="Times New Roman"/>
          <w:sz w:val="24"/>
          <w:szCs w:val="24"/>
        </w:rPr>
        <w:t>Проводить целенаправленную работу по повышению качества образования на всех уровнях обучения.</w:t>
      </w:r>
    </w:p>
    <w:p w:rsidR="00660D13" w:rsidRDefault="00660D13" w:rsidP="00FA2D7A">
      <w:pPr>
        <w:numPr>
          <w:ilvl w:val="0"/>
          <w:numId w:val="7"/>
        </w:numPr>
        <w:spacing w:after="0" w:line="240" w:lineRule="auto"/>
        <w:jc w:val="both"/>
        <w:rPr>
          <w:rFonts w:ascii="Times New Roman" w:hAnsi="Times New Roman"/>
          <w:sz w:val="24"/>
          <w:szCs w:val="24"/>
        </w:rPr>
      </w:pPr>
      <w:r w:rsidRPr="00AA4C08">
        <w:rPr>
          <w:rFonts w:ascii="Times New Roman" w:hAnsi="Times New Roman"/>
          <w:sz w:val="24"/>
          <w:szCs w:val="24"/>
        </w:rPr>
        <w:t>Уделить особое внимание классным руководителям, учителям-предметникам учащимся, которые закончили вторую четверть с одной-двумя тройками, с целью мотивации учебной деятельности и повышения качества знаний.</w:t>
      </w:r>
    </w:p>
    <w:p w:rsidR="00660D13" w:rsidRPr="00AA4C08" w:rsidRDefault="00660D13" w:rsidP="00FA2D7A">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 xml:space="preserve">Работать над повышением качества знаний учащихся в </w:t>
      </w:r>
      <w:r w:rsidRPr="00AA4C08">
        <w:rPr>
          <w:rFonts w:ascii="Times New Roman" w:hAnsi="Times New Roman"/>
          <w:sz w:val="24"/>
          <w:szCs w:val="24"/>
        </w:rPr>
        <w:t>10б, 8в, 9б, 6б, 8а, 9а, 8б, 7а, 7б, 11а, 10а классах.</w:t>
      </w:r>
    </w:p>
    <w:p w:rsidR="00660D13" w:rsidRPr="00AA4C08" w:rsidRDefault="00660D13" w:rsidP="009338F2">
      <w:pPr>
        <w:spacing w:after="0" w:line="240" w:lineRule="auto"/>
        <w:jc w:val="center"/>
        <w:rPr>
          <w:rFonts w:ascii="Times New Roman" w:hAnsi="Times New Roman"/>
          <w:b/>
          <w:sz w:val="24"/>
          <w:szCs w:val="24"/>
        </w:rPr>
      </w:pPr>
      <w:r w:rsidRPr="00AA4C08">
        <w:rPr>
          <w:rFonts w:ascii="Times New Roman" w:hAnsi="Times New Roman"/>
          <w:b/>
          <w:sz w:val="24"/>
          <w:szCs w:val="24"/>
        </w:rPr>
        <w:t>Организация учебного процесса, востребованности выпускников</w:t>
      </w:r>
    </w:p>
    <w:p w:rsidR="00660D13" w:rsidRPr="00AA4C08" w:rsidRDefault="00660D13" w:rsidP="009338F2">
      <w:pPr>
        <w:spacing w:after="0" w:line="240" w:lineRule="auto"/>
        <w:ind w:firstLine="708"/>
        <w:jc w:val="both"/>
        <w:rPr>
          <w:rFonts w:ascii="Times New Roman" w:hAnsi="Times New Roman"/>
          <w:sz w:val="24"/>
          <w:szCs w:val="24"/>
          <w:lang w:eastAsia="ru-RU"/>
        </w:rPr>
      </w:pPr>
      <w:r w:rsidRPr="00AA4C08">
        <w:rPr>
          <w:rFonts w:ascii="Times New Roman" w:hAnsi="Times New Roman"/>
          <w:color w:val="000000"/>
          <w:sz w:val="24"/>
          <w:szCs w:val="24"/>
        </w:rPr>
        <w:t xml:space="preserve">Организация образовательного процесса в гимназии  осуществляется в соответствии </w:t>
      </w:r>
      <w:r>
        <w:rPr>
          <w:rFonts w:ascii="Times New Roman" w:hAnsi="Times New Roman"/>
          <w:color w:val="000000"/>
          <w:sz w:val="24"/>
          <w:szCs w:val="24"/>
        </w:rPr>
        <w:t xml:space="preserve">с </w:t>
      </w:r>
      <w:r>
        <w:rPr>
          <w:rFonts w:ascii="Times New Roman" w:hAnsi="Times New Roman"/>
          <w:sz w:val="24"/>
          <w:szCs w:val="24"/>
          <w:lang w:eastAsia="ru-RU"/>
        </w:rPr>
        <w:t>Федеральным законом</w:t>
      </w:r>
      <w:r w:rsidRPr="00AA4C08">
        <w:rPr>
          <w:rFonts w:ascii="Times New Roman" w:hAnsi="Times New Roman"/>
          <w:sz w:val="24"/>
          <w:szCs w:val="24"/>
          <w:lang w:eastAsia="ru-RU"/>
        </w:rPr>
        <w:t xml:space="preserve"> «Об образовании в РФ» от 29.12.2012 №273-ФЗ в части обеспечения прав граждан на получение обязательного общего образования гимназией предоставляется возможность обучающимся достичь необходимого образовательного уровня в избранной ими форме получения образования (очной, обучения на дому,  экстерната…). </w:t>
      </w:r>
      <w:r w:rsidRPr="00AA4C08">
        <w:rPr>
          <w:rFonts w:ascii="Times New Roman" w:hAnsi="Times New Roman"/>
          <w:color w:val="000000"/>
          <w:sz w:val="24"/>
          <w:szCs w:val="24"/>
        </w:rPr>
        <w:t xml:space="preserve">Обучение и воспитание в гимназии ведутся на русском языке.   Деятельность гимназии строится также на реализации программы Развития гимназии «Обеспечение качества гимназического образования», которая ориентирована на обучение, воспитание и развитие личности обучающегося, способного к </w:t>
      </w:r>
      <w:r w:rsidRPr="00AA4C08">
        <w:rPr>
          <w:rFonts w:ascii="Times New Roman" w:hAnsi="Times New Roman"/>
          <w:color w:val="000000"/>
          <w:sz w:val="24"/>
          <w:szCs w:val="24"/>
        </w:rPr>
        <w:lastRenderedPageBreak/>
        <w:t xml:space="preserve">самоопределению и самореализации, самостоятельному принятию решений и доведению их до исполнения, к рефлексивному анализу собственной деятельности с учётом их индивидуальных (возрастных, физиологических, психологических, интеллектуальных) особенностей. </w:t>
      </w:r>
    </w:p>
    <w:p w:rsidR="00660D13" w:rsidRPr="00AA4C08" w:rsidRDefault="00660D13" w:rsidP="009338F2">
      <w:pPr>
        <w:tabs>
          <w:tab w:val="left" w:pos="708"/>
          <w:tab w:val="left" w:pos="4003"/>
          <w:tab w:val="center" w:pos="4153"/>
          <w:tab w:val="right" w:pos="8306"/>
        </w:tabs>
        <w:spacing w:after="0" w:line="240" w:lineRule="auto"/>
        <w:ind w:right="-35"/>
        <w:jc w:val="both"/>
        <w:rPr>
          <w:rFonts w:ascii="Times New Roman" w:hAnsi="Times New Roman"/>
          <w:color w:val="000000"/>
          <w:sz w:val="24"/>
          <w:szCs w:val="24"/>
        </w:rPr>
      </w:pPr>
      <w:r w:rsidRPr="00AA4C08">
        <w:rPr>
          <w:rFonts w:ascii="Times New Roman" w:hAnsi="Times New Roman"/>
          <w:color w:val="000000"/>
          <w:sz w:val="24"/>
          <w:szCs w:val="24"/>
        </w:rPr>
        <w:t> </w:t>
      </w:r>
      <w:r w:rsidRPr="00AA4C08">
        <w:rPr>
          <w:rFonts w:ascii="Times New Roman" w:hAnsi="Times New Roman"/>
          <w:color w:val="000000"/>
          <w:sz w:val="24"/>
          <w:szCs w:val="24"/>
        </w:rPr>
        <w:tab/>
        <w:t xml:space="preserve">В первый класс принимаются дети, которым исполняется 6 лет 6 месяцев до 1 сентября текущего года, при отсутствии противопоказаний по состоянию здоровья.  В десятый класс учащиеся принимаются на основании </w:t>
      </w:r>
      <w:r w:rsidRPr="00AA4C08">
        <w:rPr>
          <w:rFonts w:ascii="Times New Roman" w:hAnsi="Times New Roman"/>
          <w:sz w:val="24"/>
          <w:szCs w:val="24"/>
        </w:rPr>
        <w:t xml:space="preserve">Федерального закона «Об образовании в Российской Федерации» от 29.12.2012 г. №273 – ФЗ, Приказа МО ОО от 02.09.2015 г., № 01-21/1987 «О внесении изменений в приказ МО ОО от 19.12.2014 г. № 01-21/1852 «Об утверждении порядка комплектования 10-х профильных классов в муниципальных общеобразовательных организациях Оренбургской области», положения о порядке организации профильного обучения  и предпрофильной подготовки обучающихся МАОУ «Гимназия №1 г. Орска». </w:t>
      </w:r>
      <w:r w:rsidRPr="00AA4C08">
        <w:rPr>
          <w:rFonts w:ascii="Times New Roman" w:hAnsi="Times New Roman"/>
          <w:color w:val="000000"/>
          <w:sz w:val="24"/>
          <w:szCs w:val="24"/>
        </w:rPr>
        <w:t xml:space="preserve">Прием в гимназию  оформляется приказом по гимназии. </w:t>
      </w:r>
    </w:p>
    <w:p w:rsidR="00660D13" w:rsidRPr="00AA4C08" w:rsidRDefault="00660D13" w:rsidP="009338F2">
      <w:pPr>
        <w:shd w:val="clear" w:color="auto" w:fill="FFFFFF"/>
        <w:spacing w:after="0" w:line="240" w:lineRule="auto"/>
        <w:ind w:firstLine="708"/>
        <w:jc w:val="both"/>
        <w:rPr>
          <w:rFonts w:ascii="Times New Roman" w:hAnsi="Times New Roman"/>
          <w:color w:val="000000"/>
          <w:sz w:val="24"/>
          <w:szCs w:val="24"/>
        </w:rPr>
      </w:pPr>
      <w:r w:rsidRPr="00AA4C08">
        <w:rPr>
          <w:rFonts w:ascii="Times New Roman" w:hAnsi="Times New Roman"/>
          <w:color w:val="000000"/>
          <w:sz w:val="24"/>
          <w:szCs w:val="24"/>
        </w:rPr>
        <w:t>Гимназия  осуществляет образовательный процесс в соответствии с уровнями общеобразовательных программ:</w:t>
      </w:r>
    </w:p>
    <w:p w:rsidR="00660D13" w:rsidRPr="00AA4C08" w:rsidRDefault="00660D13" w:rsidP="00FA2D7A">
      <w:pPr>
        <w:numPr>
          <w:ilvl w:val="0"/>
          <w:numId w:val="8"/>
        </w:numPr>
        <w:shd w:val="clear" w:color="auto" w:fill="FFFFFF"/>
        <w:spacing w:after="0" w:line="240" w:lineRule="auto"/>
        <w:contextualSpacing/>
        <w:jc w:val="both"/>
        <w:rPr>
          <w:rFonts w:ascii="Times New Roman" w:hAnsi="Times New Roman"/>
          <w:color w:val="000000"/>
          <w:sz w:val="24"/>
          <w:szCs w:val="24"/>
        </w:rPr>
      </w:pPr>
      <w:r w:rsidRPr="00AA4C08">
        <w:rPr>
          <w:rFonts w:ascii="Times New Roman" w:hAnsi="Times New Roman"/>
          <w:color w:val="000000"/>
          <w:sz w:val="24"/>
          <w:szCs w:val="24"/>
        </w:rPr>
        <w:t>I уровень  - начальное общее образование (нормативный срок освоения - 4 года);</w:t>
      </w:r>
    </w:p>
    <w:p w:rsidR="00660D13" w:rsidRPr="00AA4C08" w:rsidRDefault="00660D13" w:rsidP="00FA2D7A">
      <w:pPr>
        <w:numPr>
          <w:ilvl w:val="0"/>
          <w:numId w:val="8"/>
        </w:numPr>
        <w:shd w:val="clear" w:color="auto" w:fill="FFFFFF"/>
        <w:spacing w:after="0" w:line="240" w:lineRule="auto"/>
        <w:contextualSpacing/>
        <w:jc w:val="both"/>
        <w:rPr>
          <w:rFonts w:ascii="Times New Roman" w:hAnsi="Times New Roman"/>
          <w:color w:val="000000"/>
          <w:sz w:val="24"/>
          <w:szCs w:val="24"/>
        </w:rPr>
      </w:pPr>
      <w:r w:rsidRPr="00AA4C08">
        <w:rPr>
          <w:rFonts w:ascii="Times New Roman" w:hAnsi="Times New Roman"/>
          <w:color w:val="000000"/>
          <w:sz w:val="24"/>
          <w:szCs w:val="24"/>
        </w:rPr>
        <w:t>II уровень - основное общее образование (нормативный срок освоения – 5 лет);</w:t>
      </w:r>
    </w:p>
    <w:p w:rsidR="00660D13" w:rsidRPr="00AA4C08" w:rsidRDefault="00660D13" w:rsidP="00FA2D7A">
      <w:pPr>
        <w:numPr>
          <w:ilvl w:val="0"/>
          <w:numId w:val="8"/>
        </w:numPr>
        <w:shd w:val="clear" w:color="auto" w:fill="FFFFFF"/>
        <w:spacing w:after="0" w:line="240" w:lineRule="auto"/>
        <w:contextualSpacing/>
        <w:jc w:val="both"/>
        <w:rPr>
          <w:rFonts w:ascii="Times New Roman" w:hAnsi="Times New Roman"/>
          <w:color w:val="000000"/>
          <w:sz w:val="24"/>
          <w:szCs w:val="24"/>
        </w:rPr>
      </w:pPr>
      <w:r w:rsidRPr="00AA4C08">
        <w:rPr>
          <w:rFonts w:ascii="Times New Roman" w:hAnsi="Times New Roman"/>
          <w:color w:val="000000"/>
          <w:sz w:val="24"/>
          <w:szCs w:val="24"/>
        </w:rPr>
        <w:t>III уровень - среднее общее образование (нормативный срок освоения  - 2 года). </w:t>
      </w:r>
    </w:p>
    <w:p w:rsidR="00660D13" w:rsidRPr="00AA4C08" w:rsidRDefault="00660D13" w:rsidP="009338F2">
      <w:pPr>
        <w:shd w:val="clear" w:color="auto" w:fill="FFFFFF"/>
        <w:spacing w:after="0" w:line="240" w:lineRule="auto"/>
        <w:ind w:firstLine="708"/>
        <w:jc w:val="both"/>
        <w:rPr>
          <w:rFonts w:ascii="Times New Roman" w:hAnsi="Times New Roman"/>
          <w:color w:val="000000"/>
          <w:sz w:val="24"/>
          <w:szCs w:val="24"/>
        </w:rPr>
      </w:pPr>
      <w:r w:rsidRPr="00AA4C08">
        <w:rPr>
          <w:rFonts w:ascii="Times New Roman" w:hAnsi="Times New Roman"/>
          <w:color w:val="000000"/>
          <w:sz w:val="24"/>
          <w:szCs w:val="24"/>
        </w:rPr>
        <w:t>Гимназия осуществляет образовательный процесс</w:t>
      </w:r>
      <w:r>
        <w:rPr>
          <w:rFonts w:ascii="Times New Roman" w:hAnsi="Times New Roman"/>
          <w:color w:val="000000"/>
          <w:sz w:val="24"/>
          <w:szCs w:val="24"/>
        </w:rPr>
        <w:t xml:space="preserve"> в 1-4 классах по ФГОС НОО,  5-8</w:t>
      </w:r>
      <w:r w:rsidRPr="00AA4C08">
        <w:rPr>
          <w:rFonts w:ascii="Times New Roman" w:hAnsi="Times New Roman"/>
          <w:color w:val="000000"/>
          <w:sz w:val="24"/>
          <w:szCs w:val="24"/>
        </w:rPr>
        <w:t xml:space="preserve"> классы  по ФГОС ООО, 8-11 классы по ФКГОС. Профильные классы: 10а-</w:t>
      </w:r>
      <w:r>
        <w:rPr>
          <w:rFonts w:ascii="Times New Roman" w:hAnsi="Times New Roman"/>
          <w:color w:val="000000"/>
          <w:sz w:val="24"/>
          <w:szCs w:val="24"/>
        </w:rPr>
        <w:t xml:space="preserve"> </w:t>
      </w:r>
      <w:r w:rsidRPr="00AA4C08">
        <w:rPr>
          <w:rFonts w:ascii="Times New Roman" w:hAnsi="Times New Roman"/>
          <w:color w:val="000000"/>
          <w:sz w:val="24"/>
          <w:szCs w:val="24"/>
        </w:rPr>
        <w:t>ф</w:t>
      </w:r>
      <w:r>
        <w:rPr>
          <w:rFonts w:ascii="Times New Roman" w:hAnsi="Times New Roman"/>
          <w:color w:val="000000"/>
          <w:sz w:val="24"/>
          <w:szCs w:val="24"/>
        </w:rPr>
        <w:t>изико-математический</w:t>
      </w:r>
      <w:r w:rsidRPr="00AA4C08">
        <w:rPr>
          <w:rFonts w:ascii="Times New Roman" w:hAnsi="Times New Roman"/>
          <w:color w:val="000000"/>
          <w:sz w:val="24"/>
          <w:szCs w:val="24"/>
        </w:rPr>
        <w:t>, 11а- социально-</w:t>
      </w:r>
      <w:r>
        <w:rPr>
          <w:rFonts w:ascii="Times New Roman" w:hAnsi="Times New Roman"/>
          <w:color w:val="000000"/>
          <w:sz w:val="24"/>
          <w:szCs w:val="24"/>
        </w:rPr>
        <w:t>экономический</w:t>
      </w:r>
      <w:r w:rsidRPr="00AA4C08">
        <w:rPr>
          <w:rFonts w:ascii="Times New Roman" w:hAnsi="Times New Roman"/>
          <w:color w:val="000000"/>
          <w:sz w:val="24"/>
          <w:szCs w:val="24"/>
        </w:rPr>
        <w:t xml:space="preserve">, 10б и 11б – физико-математический. </w:t>
      </w:r>
    </w:p>
    <w:p w:rsidR="00660D13" w:rsidRPr="00AA4C08" w:rsidRDefault="00660D13" w:rsidP="009338F2">
      <w:pPr>
        <w:shd w:val="clear" w:color="auto" w:fill="FFFFFF"/>
        <w:spacing w:after="0" w:line="240" w:lineRule="auto"/>
        <w:ind w:firstLine="708"/>
        <w:jc w:val="both"/>
        <w:rPr>
          <w:rFonts w:ascii="Times New Roman" w:hAnsi="Times New Roman"/>
          <w:color w:val="000000"/>
          <w:sz w:val="24"/>
          <w:szCs w:val="24"/>
        </w:rPr>
      </w:pPr>
      <w:r w:rsidRPr="00AA4C08">
        <w:rPr>
          <w:rFonts w:ascii="Times New Roman" w:hAnsi="Times New Roman"/>
          <w:color w:val="000000"/>
          <w:sz w:val="24"/>
          <w:szCs w:val="24"/>
        </w:rPr>
        <w:t>1-8 классы обучаются по пятидневному учебному плану, 9-11 классы – по шестидневному. Обучение  проводится в одну смену. С 1 по</w:t>
      </w:r>
      <w:r>
        <w:rPr>
          <w:rFonts w:ascii="Times New Roman" w:hAnsi="Times New Roman"/>
          <w:color w:val="000000"/>
          <w:sz w:val="24"/>
          <w:szCs w:val="24"/>
        </w:rPr>
        <w:t xml:space="preserve"> 8 классы</w:t>
      </w:r>
      <w:r w:rsidRPr="00AA4C08">
        <w:rPr>
          <w:rFonts w:ascii="Times New Roman" w:hAnsi="Times New Roman"/>
          <w:color w:val="000000"/>
          <w:sz w:val="24"/>
          <w:szCs w:val="24"/>
        </w:rPr>
        <w:t xml:space="preserve"> учащиеся  занимаются внеурочной деятельностью в рамках реализации ФГОС НОО и ФГОС ООО.</w:t>
      </w:r>
    </w:p>
    <w:p w:rsidR="00660D13" w:rsidRPr="00AA4C08" w:rsidRDefault="00660D13" w:rsidP="009338F2">
      <w:pPr>
        <w:shd w:val="clear" w:color="auto" w:fill="FFFFFF"/>
        <w:spacing w:after="0" w:line="240" w:lineRule="auto"/>
        <w:ind w:firstLine="708"/>
        <w:jc w:val="both"/>
        <w:rPr>
          <w:rFonts w:ascii="Times New Roman" w:hAnsi="Times New Roman"/>
          <w:color w:val="000000"/>
          <w:sz w:val="24"/>
          <w:szCs w:val="24"/>
        </w:rPr>
      </w:pPr>
      <w:r w:rsidRPr="00AA4C08">
        <w:rPr>
          <w:rFonts w:ascii="Times New Roman" w:hAnsi="Times New Roman"/>
          <w:color w:val="000000"/>
          <w:sz w:val="24"/>
          <w:szCs w:val="24"/>
        </w:rPr>
        <w:t>Учебный год в гимназии традиционно  начинается с 1 сентября. Продолжительность учебного года не менее 34 недель, а 1, 9, 11 классы 33 недели. Продолжительность каникул в течение учебного года составляет не  менее 30 календарных дней. Для обучающихся  1-х классов установлены в течение года  дополнительные недельные каникулы. Годовой календарный учебный график утверждается директором гимназии.</w:t>
      </w:r>
    </w:p>
    <w:p w:rsidR="00660D13" w:rsidRPr="00AA4C08" w:rsidRDefault="00660D13" w:rsidP="009338F2">
      <w:pPr>
        <w:shd w:val="clear" w:color="auto" w:fill="FFFFFF"/>
        <w:spacing w:after="0" w:line="240" w:lineRule="auto"/>
        <w:ind w:firstLine="708"/>
        <w:jc w:val="both"/>
        <w:rPr>
          <w:rFonts w:ascii="Times New Roman" w:hAnsi="Times New Roman"/>
          <w:color w:val="000000"/>
          <w:sz w:val="24"/>
          <w:szCs w:val="24"/>
        </w:rPr>
      </w:pPr>
      <w:r w:rsidRPr="00AA4C08">
        <w:rPr>
          <w:rFonts w:ascii="Times New Roman" w:hAnsi="Times New Roman"/>
          <w:color w:val="000000"/>
          <w:sz w:val="24"/>
          <w:szCs w:val="24"/>
        </w:rPr>
        <w:t>Текущий контроль успеваемости учащихся гимназии осуществляется учителями по пятибалльной системе (минимальный балл 2, максимальный 5). Учитель, проверяя и оценивая работы, устные ответы обучающихся, достигнутые ими навыки и умения, выставляет  отметку электронный журнал и дневник</w:t>
      </w:r>
      <w:r>
        <w:rPr>
          <w:rFonts w:ascii="Times New Roman" w:hAnsi="Times New Roman"/>
          <w:color w:val="000000"/>
          <w:sz w:val="24"/>
          <w:szCs w:val="24"/>
        </w:rPr>
        <w:t xml:space="preserve"> учащихся</w:t>
      </w:r>
      <w:r w:rsidRPr="00AA4C08">
        <w:rPr>
          <w:rFonts w:ascii="Times New Roman" w:hAnsi="Times New Roman"/>
          <w:color w:val="000000"/>
          <w:sz w:val="24"/>
          <w:szCs w:val="24"/>
        </w:rPr>
        <w:t xml:space="preserve"> (все учащиеся, родители имеют доступ на свои страницы). Промежуточные итоговые  отметки выставляются за четверть (2-9 кл.), полугодие (10-11 кл.). В конце учебного года выставляются итоговые годовые отметки.  В 1 классе   применяется безотметочная система. </w:t>
      </w:r>
    </w:p>
    <w:p w:rsidR="00660D13" w:rsidRPr="00AA4C08" w:rsidRDefault="00660D13" w:rsidP="009338F2">
      <w:pPr>
        <w:spacing w:after="0" w:line="240" w:lineRule="auto"/>
        <w:ind w:firstLine="709"/>
        <w:jc w:val="both"/>
        <w:rPr>
          <w:rFonts w:ascii="Times New Roman" w:hAnsi="Times New Roman"/>
          <w:bCs/>
          <w:sz w:val="24"/>
          <w:szCs w:val="24"/>
        </w:rPr>
      </w:pPr>
      <w:r>
        <w:rPr>
          <w:rFonts w:ascii="Times New Roman" w:hAnsi="Times New Roman"/>
          <w:bCs/>
          <w:sz w:val="24"/>
          <w:szCs w:val="24"/>
        </w:rPr>
        <w:t>В 2018</w:t>
      </w:r>
      <w:r w:rsidRPr="00AA4C08">
        <w:rPr>
          <w:rFonts w:ascii="Times New Roman" w:hAnsi="Times New Roman"/>
          <w:bCs/>
          <w:sz w:val="24"/>
          <w:szCs w:val="24"/>
        </w:rPr>
        <w:t>-201</w:t>
      </w:r>
      <w:r>
        <w:rPr>
          <w:rFonts w:ascii="Times New Roman" w:hAnsi="Times New Roman"/>
          <w:bCs/>
          <w:sz w:val="24"/>
          <w:szCs w:val="24"/>
        </w:rPr>
        <w:t>9</w:t>
      </w:r>
      <w:r w:rsidRPr="00AA4C08">
        <w:rPr>
          <w:rFonts w:ascii="Times New Roman" w:hAnsi="Times New Roman"/>
          <w:bCs/>
          <w:sz w:val="24"/>
          <w:szCs w:val="24"/>
        </w:rPr>
        <w:t xml:space="preserve"> учебном году на</w:t>
      </w:r>
      <w:r>
        <w:rPr>
          <w:rFonts w:ascii="Times New Roman" w:hAnsi="Times New Roman"/>
          <w:bCs/>
          <w:sz w:val="24"/>
          <w:szCs w:val="24"/>
        </w:rPr>
        <w:t xml:space="preserve"> дому обучаются два ученика. В 6</w:t>
      </w:r>
      <w:r w:rsidRPr="00AA4C08">
        <w:rPr>
          <w:rFonts w:ascii="Times New Roman" w:hAnsi="Times New Roman"/>
          <w:bCs/>
          <w:sz w:val="24"/>
          <w:szCs w:val="24"/>
        </w:rPr>
        <w:t>В классе по общ</w:t>
      </w:r>
      <w:r>
        <w:rPr>
          <w:rFonts w:ascii="Times New Roman" w:hAnsi="Times New Roman"/>
          <w:bCs/>
          <w:sz w:val="24"/>
          <w:szCs w:val="24"/>
        </w:rPr>
        <w:t>еобразовательной программе, во 3</w:t>
      </w:r>
      <w:r w:rsidRPr="00AA4C08">
        <w:rPr>
          <w:rFonts w:ascii="Times New Roman" w:hAnsi="Times New Roman"/>
          <w:bCs/>
          <w:sz w:val="24"/>
          <w:szCs w:val="24"/>
        </w:rPr>
        <w:t>Б классе по адаптироанной.</w:t>
      </w:r>
    </w:p>
    <w:p w:rsidR="00660D13" w:rsidRPr="00AA4C08" w:rsidRDefault="00660D13" w:rsidP="009338F2">
      <w:pPr>
        <w:spacing w:after="0" w:line="240" w:lineRule="auto"/>
        <w:ind w:firstLine="708"/>
        <w:jc w:val="both"/>
        <w:rPr>
          <w:rFonts w:ascii="Times New Roman" w:hAnsi="Times New Roman"/>
          <w:sz w:val="24"/>
          <w:szCs w:val="24"/>
        </w:rPr>
      </w:pPr>
      <w:r>
        <w:rPr>
          <w:rFonts w:ascii="Times New Roman" w:hAnsi="Times New Roman"/>
          <w:sz w:val="24"/>
          <w:szCs w:val="24"/>
        </w:rPr>
        <w:t>По итогам 2017</w:t>
      </w:r>
      <w:r w:rsidRPr="00AA4C08">
        <w:rPr>
          <w:rFonts w:ascii="Times New Roman" w:hAnsi="Times New Roman"/>
          <w:sz w:val="24"/>
          <w:szCs w:val="24"/>
        </w:rPr>
        <w:t>-201</w:t>
      </w:r>
      <w:r>
        <w:rPr>
          <w:rFonts w:ascii="Times New Roman" w:hAnsi="Times New Roman"/>
          <w:sz w:val="24"/>
          <w:szCs w:val="24"/>
        </w:rPr>
        <w:t>8</w:t>
      </w:r>
      <w:r w:rsidRPr="00AA4C08">
        <w:rPr>
          <w:rFonts w:ascii="Times New Roman" w:hAnsi="Times New Roman"/>
          <w:sz w:val="24"/>
          <w:szCs w:val="24"/>
        </w:rPr>
        <w:t xml:space="preserve"> учебного года успешно освоили программы основного общего и среднего общего образования  </w:t>
      </w:r>
      <w:r w:rsidRPr="00583965">
        <w:rPr>
          <w:rFonts w:ascii="Times New Roman" w:hAnsi="Times New Roman"/>
          <w:sz w:val="24"/>
          <w:szCs w:val="24"/>
        </w:rPr>
        <w:t>9</w:t>
      </w:r>
      <w:r>
        <w:rPr>
          <w:rFonts w:ascii="Times New Roman" w:hAnsi="Times New Roman"/>
          <w:sz w:val="24"/>
          <w:szCs w:val="24"/>
        </w:rPr>
        <w:t>8 выпускников</w:t>
      </w:r>
      <w:r w:rsidRPr="00AA4C08">
        <w:rPr>
          <w:rFonts w:ascii="Times New Roman" w:hAnsi="Times New Roman"/>
          <w:sz w:val="24"/>
          <w:szCs w:val="24"/>
        </w:rPr>
        <w:t xml:space="preserve">  9-х и 11-ог</w:t>
      </w:r>
      <w:r>
        <w:rPr>
          <w:rFonts w:ascii="Times New Roman" w:hAnsi="Times New Roman"/>
          <w:sz w:val="24"/>
          <w:szCs w:val="24"/>
        </w:rPr>
        <w:t>о  классов         (9 класс – 52</w:t>
      </w:r>
      <w:r w:rsidRPr="00AA4C08">
        <w:rPr>
          <w:rFonts w:ascii="Times New Roman" w:hAnsi="Times New Roman"/>
          <w:sz w:val="24"/>
          <w:szCs w:val="24"/>
        </w:rPr>
        <w:t xml:space="preserve"> чел., 11 класс - </w:t>
      </w:r>
      <w:r>
        <w:rPr>
          <w:rFonts w:ascii="Times New Roman" w:hAnsi="Times New Roman"/>
          <w:sz w:val="24"/>
          <w:szCs w:val="24"/>
        </w:rPr>
        <w:t>46</w:t>
      </w:r>
      <w:r w:rsidRPr="00AA4C08">
        <w:rPr>
          <w:rFonts w:ascii="Times New Roman" w:hAnsi="Times New Roman"/>
          <w:sz w:val="24"/>
          <w:szCs w:val="24"/>
        </w:rPr>
        <w:t xml:space="preserve"> чел.), что составляет 100% от общего числа выпускников.  </w:t>
      </w:r>
    </w:p>
    <w:p w:rsidR="00660D13" w:rsidRPr="00AA4C08" w:rsidRDefault="00660D13" w:rsidP="009338F2">
      <w:pPr>
        <w:spacing w:after="0" w:line="240" w:lineRule="auto"/>
        <w:ind w:firstLine="709"/>
        <w:jc w:val="both"/>
        <w:rPr>
          <w:rFonts w:ascii="Times New Roman" w:hAnsi="Times New Roman"/>
          <w:sz w:val="24"/>
          <w:szCs w:val="24"/>
        </w:rPr>
      </w:pPr>
      <w:r w:rsidRPr="00AA4C08">
        <w:rPr>
          <w:rFonts w:ascii="Times New Roman" w:hAnsi="Times New Roman"/>
          <w:sz w:val="24"/>
          <w:szCs w:val="24"/>
        </w:rPr>
        <w:t xml:space="preserve">Число выпускников 11 классов, получивших медали «За особые успехи в учении»  </w:t>
      </w:r>
      <w:r>
        <w:rPr>
          <w:rFonts w:ascii="Times New Roman" w:hAnsi="Times New Roman"/>
          <w:sz w:val="24"/>
          <w:szCs w:val="24"/>
        </w:rPr>
        <w:t xml:space="preserve">в 2017 – 2018 </w:t>
      </w:r>
      <w:r w:rsidRPr="00AA4C08">
        <w:rPr>
          <w:rFonts w:ascii="Times New Roman" w:hAnsi="Times New Roman"/>
          <w:sz w:val="24"/>
          <w:szCs w:val="24"/>
        </w:rPr>
        <w:t xml:space="preserve">учебном году </w:t>
      </w:r>
      <w:r>
        <w:rPr>
          <w:rFonts w:ascii="Times New Roman" w:hAnsi="Times New Roman"/>
          <w:sz w:val="24"/>
          <w:szCs w:val="24"/>
        </w:rPr>
        <w:t>по сравнению с 2016 – 2017 учебным годом выросло</w:t>
      </w:r>
      <w:r w:rsidRPr="00AA4C08">
        <w:rPr>
          <w:rFonts w:ascii="Times New Roman" w:hAnsi="Times New Roman"/>
          <w:sz w:val="24"/>
          <w:szCs w:val="24"/>
        </w:rPr>
        <w:t xml:space="preserve">. </w:t>
      </w:r>
      <w:r>
        <w:rPr>
          <w:rFonts w:ascii="Times New Roman" w:hAnsi="Times New Roman"/>
          <w:sz w:val="24"/>
          <w:szCs w:val="24"/>
        </w:rPr>
        <w:t>Медаль получили</w:t>
      </w:r>
      <w:r w:rsidRPr="0030708B">
        <w:rPr>
          <w:rFonts w:ascii="Times New Roman" w:hAnsi="Times New Roman"/>
          <w:sz w:val="24"/>
          <w:szCs w:val="24"/>
        </w:rPr>
        <w:t xml:space="preserve"> 4 обучающихся (Гура Ирина, Курушин Данил, Подтихов Андрей, Шуингалиева Диана), 28 – получили аттестаты без троек, качество знаний выпускников  составило 69,5%.</w:t>
      </w:r>
    </w:p>
    <w:p w:rsidR="00660D13" w:rsidRPr="00AA4C08" w:rsidRDefault="00660D13" w:rsidP="009338F2">
      <w:pPr>
        <w:spacing w:after="0" w:line="240" w:lineRule="auto"/>
        <w:jc w:val="right"/>
        <w:rPr>
          <w:rFonts w:ascii="Times New Roman" w:hAnsi="Times New Roman"/>
          <w:i/>
          <w:sz w:val="24"/>
          <w:szCs w:val="24"/>
        </w:rPr>
      </w:pPr>
      <w:r w:rsidRPr="00AA4C08">
        <w:rPr>
          <w:rFonts w:ascii="Times New Roman" w:hAnsi="Times New Roman"/>
          <w:i/>
          <w:sz w:val="24"/>
          <w:szCs w:val="24"/>
        </w:rPr>
        <w:t xml:space="preserve">Таблица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0"/>
        <w:gridCol w:w="4069"/>
        <w:gridCol w:w="3969"/>
      </w:tblGrid>
      <w:tr w:rsidR="00660D13" w:rsidRPr="003002EC" w:rsidTr="0002652B">
        <w:trPr>
          <w:trHeight w:val="562"/>
        </w:trPr>
        <w:tc>
          <w:tcPr>
            <w:tcW w:w="1460"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Учебный год</w:t>
            </w:r>
          </w:p>
        </w:tc>
        <w:tc>
          <w:tcPr>
            <w:tcW w:w="4069"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 от общего</w:t>
            </w:r>
          </w:p>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числа  выпускников</w:t>
            </w:r>
          </w:p>
        </w:tc>
        <w:tc>
          <w:tcPr>
            <w:tcW w:w="3969"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Медаль «За особые успехи в учении»</w:t>
            </w:r>
          </w:p>
        </w:tc>
      </w:tr>
      <w:tr w:rsidR="00660D13" w:rsidRPr="003002EC" w:rsidTr="0002652B">
        <w:tc>
          <w:tcPr>
            <w:tcW w:w="1460"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2015-2016</w:t>
            </w:r>
          </w:p>
        </w:tc>
        <w:tc>
          <w:tcPr>
            <w:tcW w:w="4069"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32</w:t>
            </w:r>
          </w:p>
        </w:tc>
        <w:tc>
          <w:tcPr>
            <w:tcW w:w="3969"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8</w:t>
            </w:r>
          </w:p>
        </w:tc>
      </w:tr>
      <w:tr w:rsidR="00660D13" w:rsidRPr="003002EC" w:rsidTr="0002652B">
        <w:tc>
          <w:tcPr>
            <w:tcW w:w="1460"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2016-2017</w:t>
            </w:r>
          </w:p>
        </w:tc>
        <w:tc>
          <w:tcPr>
            <w:tcW w:w="4069"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4,1</w:t>
            </w:r>
          </w:p>
        </w:tc>
        <w:tc>
          <w:tcPr>
            <w:tcW w:w="3969"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1</w:t>
            </w:r>
          </w:p>
        </w:tc>
      </w:tr>
      <w:tr w:rsidR="00660D13" w:rsidRPr="003002EC" w:rsidTr="0002652B">
        <w:tc>
          <w:tcPr>
            <w:tcW w:w="1460" w:type="dxa"/>
          </w:tcPr>
          <w:p w:rsidR="00660D13" w:rsidRPr="002B0B54" w:rsidRDefault="00660D13" w:rsidP="0002652B">
            <w:pPr>
              <w:spacing w:after="0" w:line="240" w:lineRule="auto"/>
              <w:jc w:val="center"/>
              <w:rPr>
                <w:rFonts w:ascii="Times New Roman" w:hAnsi="Times New Roman"/>
                <w:sz w:val="20"/>
                <w:szCs w:val="20"/>
              </w:rPr>
            </w:pPr>
            <w:r>
              <w:rPr>
                <w:rFonts w:ascii="Times New Roman" w:hAnsi="Times New Roman"/>
                <w:sz w:val="20"/>
                <w:szCs w:val="20"/>
              </w:rPr>
              <w:t>2017-2018</w:t>
            </w:r>
          </w:p>
        </w:tc>
        <w:tc>
          <w:tcPr>
            <w:tcW w:w="4069" w:type="dxa"/>
          </w:tcPr>
          <w:p w:rsidR="00660D13" w:rsidRPr="002B0B54" w:rsidRDefault="00660D13" w:rsidP="0002652B">
            <w:pPr>
              <w:spacing w:after="0" w:line="240" w:lineRule="auto"/>
              <w:jc w:val="center"/>
              <w:rPr>
                <w:rFonts w:ascii="Times New Roman" w:hAnsi="Times New Roman"/>
                <w:sz w:val="20"/>
                <w:szCs w:val="20"/>
              </w:rPr>
            </w:pPr>
            <w:r>
              <w:rPr>
                <w:rFonts w:ascii="Times New Roman" w:hAnsi="Times New Roman"/>
                <w:sz w:val="20"/>
                <w:szCs w:val="20"/>
              </w:rPr>
              <w:t>8,7</w:t>
            </w:r>
          </w:p>
        </w:tc>
        <w:tc>
          <w:tcPr>
            <w:tcW w:w="3969" w:type="dxa"/>
          </w:tcPr>
          <w:p w:rsidR="00660D13" w:rsidRPr="002B0B54" w:rsidRDefault="00660D13" w:rsidP="0002652B">
            <w:pPr>
              <w:spacing w:after="0" w:line="240" w:lineRule="auto"/>
              <w:jc w:val="center"/>
              <w:rPr>
                <w:rFonts w:ascii="Times New Roman" w:hAnsi="Times New Roman"/>
                <w:sz w:val="20"/>
                <w:szCs w:val="20"/>
              </w:rPr>
            </w:pPr>
            <w:r>
              <w:rPr>
                <w:rFonts w:ascii="Times New Roman" w:hAnsi="Times New Roman"/>
                <w:sz w:val="20"/>
                <w:szCs w:val="20"/>
              </w:rPr>
              <w:t>4</w:t>
            </w:r>
          </w:p>
        </w:tc>
      </w:tr>
    </w:tbl>
    <w:p w:rsidR="00660D13" w:rsidRPr="00AA4C08" w:rsidRDefault="00660D13" w:rsidP="009338F2">
      <w:pPr>
        <w:spacing w:after="0" w:line="240" w:lineRule="auto"/>
        <w:jc w:val="both"/>
        <w:rPr>
          <w:rFonts w:ascii="Times New Roman" w:hAnsi="Times New Roman"/>
          <w:sz w:val="24"/>
          <w:szCs w:val="24"/>
        </w:rPr>
      </w:pPr>
      <w:r w:rsidRPr="00AA4C08">
        <w:rPr>
          <w:rFonts w:ascii="Times New Roman" w:hAnsi="Times New Roman"/>
          <w:sz w:val="24"/>
          <w:szCs w:val="24"/>
        </w:rPr>
        <w:t>За последние годы  устройство выпускников 11 классов гимназии № 1  выглядит следующим образом:</w:t>
      </w:r>
    </w:p>
    <w:p w:rsidR="00660D13" w:rsidRPr="00AA4C08" w:rsidRDefault="00660D13" w:rsidP="009338F2">
      <w:pPr>
        <w:spacing w:after="0" w:line="240" w:lineRule="auto"/>
        <w:jc w:val="right"/>
        <w:rPr>
          <w:rFonts w:ascii="Times New Roman" w:hAnsi="Times New Roman"/>
          <w:i/>
          <w:sz w:val="24"/>
          <w:szCs w:val="24"/>
        </w:rPr>
      </w:pPr>
      <w:r w:rsidRPr="00AA4C08">
        <w:rPr>
          <w:rFonts w:ascii="Times New Roman" w:hAnsi="Times New Roman"/>
          <w:i/>
          <w:sz w:val="24"/>
          <w:szCs w:val="24"/>
        </w:rPr>
        <w:t xml:space="preserve">Таблица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1852"/>
        <w:gridCol w:w="753"/>
        <w:gridCol w:w="919"/>
        <w:gridCol w:w="1024"/>
        <w:gridCol w:w="1807"/>
        <w:gridCol w:w="1610"/>
      </w:tblGrid>
      <w:tr w:rsidR="00660D13" w:rsidRPr="003002EC" w:rsidTr="0002652B">
        <w:tc>
          <w:tcPr>
            <w:tcW w:w="1674" w:type="dxa"/>
            <w:vMerge w:val="restart"/>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Учебный год</w:t>
            </w:r>
          </w:p>
        </w:tc>
        <w:tc>
          <w:tcPr>
            <w:tcW w:w="1852" w:type="dxa"/>
            <w:vMerge w:val="restart"/>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 xml:space="preserve">Всего </w:t>
            </w:r>
            <w:r w:rsidRPr="002B0B54">
              <w:rPr>
                <w:rFonts w:ascii="Times New Roman" w:hAnsi="Times New Roman"/>
                <w:sz w:val="20"/>
                <w:szCs w:val="20"/>
              </w:rPr>
              <w:lastRenderedPageBreak/>
              <w:t>выпускников 11-х классов</w:t>
            </w:r>
          </w:p>
        </w:tc>
        <w:tc>
          <w:tcPr>
            <w:tcW w:w="6113" w:type="dxa"/>
            <w:gridSpan w:val="5"/>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lastRenderedPageBreak/>
              <w:t>Поступили в …</w:t>
            </w:r>
          </w:p>
        </w:tc>
      </w:tr>
      <w:tr w:rsidR="00660D13" w:rsidRPr="003002EC" w:rsidTr="0002652B">
        <w:tc>
          <w:tcPr>
            <w:tcW w:w="1674" w:type="dxa"/>
            <w:vMerge/>
          </w:tcPr>
          <w:p w:rsidR="00660D13" w:rsidRPr="002B0B54" w:rsidRDefault="00660D13" w:rsidP="0002652B">
            <w:pPr>
              <w:spacing w:after="0" w:line="240" w:lineRule="auto"/>
              <w:jc w:val="center"/>
              <w:rPr>
                <w:rFonts w:ascii="Times New Roman" w:hAnsi="Times New Roman"/>
                <w:sz w:val="20"/>
                <w:szCs w:val="20"/>
              </w:rPr>
            </w:pPr>
          </w:p>
        </w:tc>
        <w:tc>
          <w:tcPr>
            <w:tcW w:w="1852" w:type="dxa"/>
            <w:vMerge/>
          </w:tcPr>
          <w:p w:rsidR="00660D13" w:rsidRPr="002B0B54" w:rsidRDefault="00660D13" w:rsidP="0002652B">
            <w:pPr>
              <w:spacing w:after="0" w:line="240" w:lineRule="auto"/>
              <w:jc w:val="center"/>
              <w:rPr>
                <w:rFonts w:ascii="Times New Roman" w:hAnsi="Times New Roman"/>
                <w:sz w:val="20"/>
                <w:szCs w:val="20"/>
              </w:rPr>
            </w:pPr>
          </w:p>
        </w:tc>
        <w:tc>
          <w:tcPr>
            <w:tcW w:w="753"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Вузы</w:t>
            </w:r>
          </w:p>
        </w:tc>
        <w:tc>
          <w:tcPr>
            <w:tcW w:w="919"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Ссузы</w:t>
            </w:r>
          </w:p>
        </w:tc>
        <w:tc>
          <w:tcPr>
            <w:tcW w:w="1024"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ПУ,ПЛ</w:t>
            </w:r>
          </w:p>
        </w:tc>
        <w:tc>
          <w:tcPr>
            <w:tcW w:w="1807"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Устроились на работу(армия)</w:t>
            </w:r>
          </w:p>
        </w:tc>
        <w:tc>
          <w:tcPr>
            <w:tcW w:w="1610"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Не работают и не учатся</w:t>
            </w:r>
          </w:p>
        </w:tc>
      </w:tr>
      <w:tr w:rsidR="00660D13" w:rsidRPr="003002EC" w:rsidTr="0002652B">
        <w:tc>
          <w:tcPr>
            <w:tcW w:w="1674"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lastRenderedPageBreak/>
              <w:t>2015-2016</w:t>
            </w:r>
          </w:p>
        </w:tc>
        <w:tc>
          <w:tcPr>
            <w:tcW w:w="1852"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25</w:t>
            </w:r>
          </w:p>
        </w:tc>
        <w:tc>
          <w:tcPr>
            <w:tcW w:w="753"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25</w:t>
            </w:r>
          </w:p>
        </w:tc>
        <w:tc>
          <w:tcPr>
            <w:tcW w:w="919"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0</w:t>
            </w:r>
          </w:p>
        </w:tc>
        <w:tc>
          <w:tcPr>
            <w:tcW w:w="1024"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0</w:t>
            </w:r>
          </w:p>
        </w:tc>
        <w:tc>
          <w:tcPr>
            <w:tcW w:w="1807"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0</w:t>
            </w:r>
          </w:p>
        </w:tc>
        <w:tc>
          <w:tcPr>
            <w:tcW w:w="1610"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0</w:t>
            </w:r>
          </w:p>
        </w:tc>
      </w:tr>
      <w:tr w:rsidR="00660D13" w:rsidRPr="003002EC" w:rsidTr="0002652B">
        <w:tc>
          <w:tcPr>
            <w:tcW w:w="1674"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2016-2017</w:t>
            </w:r>
          </w:p>
        </w:tc>
        <w:tc>
          <w:tcPr>
            <w:tcW w:w="1852"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24</w:t>
            </w:r>
          </w:p>
        </w:tc>
        <w:tc>
          <w:tcPr>
            <w:tcW w:w="753"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24</w:t>
            </w:r>
          </w:p>
        </w:tc>
        <w:tc>
          <w:tcPr>
            <w:tcW w:w="919"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0</w:t>
            </w:r>
          </w:p>
        </w:tc>
        <w:tc>
          <w:tcPr>
            <w:tcW w:w="1024"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0</w:t>
            </w:r>
          </w:p>
        </w:tc>
        <w:tc>
          <w:tcPr>
            <w:tcW w:w="1807"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0</w:t>
            </w:r>
          </w:p>
        </w:tc>
        <w:tc>
          <w:tcPr>
            <w:tcW w:w="1610" w:type="dxa"/>
          </w:tcPr>
          <w:p w:rsidR="00660D13" w:rsidRPr="002B0B54" w:rsidRDefault="00660D13" w:rsidP="0002652B">
            <w:pPr>
              <w:spacing w:after="0" w:line="240" w:lineRule="auto"/>
              <w:jc w:val="center"/>
              <w:rPr>
                <w:rFonts w:ascii="Times New Roman" w:hAnsi="Times New Roman"/>
                <w:sz w:val="20"/>
                <w:szCs w:val="20"/>
              </w:rPr>
            </w:pPr>
            <w:r w:rsidRPr="002B0B54">
              <w:rPr>
                <w:rFonts w:ascii="Times New Roman" w:hAnsi="Times New Roman"/>
                <w:sz w:val="20"/>
                <w:szCs w:val="20"/>
              </w:rPr>
              <w:t>0</w:t>
            </w:r>
          </w:p>
        </w:tc>
      </w:tr>
      <w:tr w:rsidR="00660D13" w:rsidRPr="003002EC" w:rsidTr="0002652B">
        <w:tc>
          <w:tcPr>
            <w:tcW w:w="1674" w:type="dxa"/>
          </w:tcPr>
          <w:p w:rsidR="00660D13" w:rsidRPr="002B0B54" w:rsidRDefault="00660D13" w:rsidP="0002652B">
            <w:pPr>
              <w:spacing w:after="0" w:line="240" w:lineRule="auto"/>
              <w:jc w:val="center"/>
              <w:rPr>
                <w:rFonts w:ascii="Times New Roman" w:hAnsi="Times New Roman"/>
                <w:sz w:val="20"/>
                <w:szCs w:val="20"/>
              </w:rPr>
            </w:pPr>
            <w:r>
              <w:rPr>
                <w:rFonts w:ascii="Times New Roman" w:hAnsi="Times New Roman"/>
                <w:sz w:val="20"/>
                <w:szCs w:val="20"/>
              </w:rPr>
              <w:t>2017-2018</w:t>
            </w:r>
          </w:p>
        </w:tc>
        <w:tc>
          <w:tcPr>
            <w:tcW w:w="1852" w:type="dxa"/>
          </w:tcPr>
          <w:p w:rsidR="00660D13" w:rsidRPr="002B0B54" w:rsidRDefault="00660D13" w:rsidP="0002652B">
            <w:pPr>
              <w:spacing w:after="0" w:line="240" w:lineRule="auto"/>
              <w:jc w:val="center"/>
              <w:rPr>
                <w:rFonts w:ascii="Times New Roman" w:hAnsi="Times New Roman"/>
                <w:sz w:val="20"/>
                <w:szCs w:val="20"/>
              </w:rPr>
            </w:pPr>
            <w:r>
              <w:rPr>
                <w:rFonts w:ascii="Times New Roman" w:hAnsi="Times New Roman"/>
                <w:sz w:val="20"/>
                <w:szCs w:val="20"/>
              </w:rPr>
              <w:t>46</w:t>
            </w:r>
          </w:p>
        </w:tc>
        <w:tc>
          <w:tcPr>
            <w:tcW w:w="753" w:type="dxa"/>
          </w:tcPr>
          <w:p w:rsidR="00660D13" w:rsidRPr="002B0B54" w:rsidRDefault="00660D13" w:rsidP="0002652B">
            <w:pPr>
              <w:spacing w:after="0" w:line="240" w:lineRule="auto"/>
              <w:jc w:val="center"/>
              <w:rPr>
                <w:rFonts w:ascii="Times New Roman" w:hAnsi="Times New Roman"/>
                <w:sz w:val="20"/>
                <w:szCs w:val="20"/>
              </w:rPr>
            </w:pPr>
            <w:r>
              <w:rPr>
                <w:rFonts w:ascii="Times New Roman" w:hAnsi="Times New Roman"/>
                <w:sz w:val="20"/>
                <w:szCs w:val="20"/>
              </w:rPr>
              <w:t>40</w:t>
            </w:r>
          </w:p>
        </w:tc>
        <w:tc>
          <w:tcPr>
            <w:tcW w:w="919" w:type="dxa"/>
          </w:tcPr>
          <w:p w:rsidR="00660D13" w:rsidRPr="002B0B54" w:rsidRDefault="00660D13" w:rsidP="0002652B">
            <w:pPr>
              <w:spacing w:after="0" w:line="240" w:lineRule="auto"/>
              <w:jc w:val="center"/>
              <w:rPr>
                <w:rFonts w:ascii="Times New Roman" w:hAnsi="Times New Roman"/>
                <w:sz w:val="20"/>
                <w:szCs w:val="20"/>
              </w:rPr>
            </w:pPr>
            <w:r>
              <w:rPr>
                <w:rFonts w:ascii="Times New Roman" w:hAnsi="Times New Roman"/>
                <w:sz w:val="20"/>
                <w:szCs w:val="20"/>
              </w:rPr>
              <w:t>0</w:t>
            </w:r>
          </w:p>
        </w:tc>
        <w:tc>
          <w:tcPr>
            <w:tcW w:w="1024" w:type="dxa"/>
          </w:tcPr>
          <w:p w:rsidR="00660D13" w:rsidRPr="002B0B54" w:rsidRDefault="00660D13" w:rsidP="0002652B">
            <w:pPr>
              <w:spacing w:after="0" w:line="240" w:lineRule="auto"/>
              <w:jc w:val="center"/>
              <w:rPr>
                <w:rFonts w:ascii="Times New Roman" w:hAnsi="Times New Roman"/>
                <w:sz w:val="20"/>
                <w:szCs w:val="20"/>
              </w:rPr>
            </w:pPr>
            <w:r>
              <w:rPr>
                <w:rFonts w:ascii="Times New Roman" w:hAnsi="Times New Roman"/>
                <w:sz w:val="20"/>
                <w:szCs w:val="20"/>
              </w:rPr>
              <w:t>1</w:t>
            </w:r>
          </w:p>
        </w:tc>
        <w:tc>
          <w:tcPr>
            <w:tcW w:w="1807" w:type="dxa"/>
          </w:tcPr>
          <w:p w:rsidR="00660D13" w:rsidRPr="002B0B54" w:rsidRDefault="00660D13" w:rsidP="0002652B">
            <w:pPr>
              <w:spacing w:after="0" w:line="240" w:lineRule="auto"/>
              <w:jc w:val="center"/>
              <w:rPr>
                <w:rFonts w:ascii="Times New Roman" w:hAnsi="Times New Roman"/>
                <w:sz w:val="20"/>
                <w:szCs w:val="20"/>
              </w:rPr>
            </w:pPr>
            <w:r>
              <w:rPr>
                <w:rFonts w:ascii="Times New Roman" w:hAnsi="Times New Roman"/>
                <w:sz w:val="20"/>
                <w:szCs w:val="20"/>
              </w:rPr>
              <w:t>3</w:t>
            </w:r>
          </w:p>
        </w:tc>
        <w:tc>
          <w:tcPr>
            <w:tcW w:w="1610" w:type="dxa"/>
          </w:tcPr>
          <w:p w:rsidR="00660D13" w:rsidRPr="002B0B54" w:rsidRDefault="00660D13" w:rsidP="0002652B">
            <w:pPr>
              <w:spacing w:after="0" w:line="240" w:lineRule="auto"/>
              <w:jc w:val="center"/>
              <w:rPr>
                <w:rFonts w:ascii="Times New Roman" w:hAnsi="Times New Roman"/>
                <w:sz w:val="20"/>
                <w:szCs w:val="20"/>
              </w:rPr>
            </w:pPr>
            <w:r>
              <w:rPr>
                <w:rFonts w:ascii="Times New Roman" w:hAnsi="Times New Roman"/>
                <w:sz w:val="20"/>
                <w:szCs w:val="20"/>
              </w:rPr>
              <w:t>2</w:t>
            </w:r>
          </w:p>
        </w:tc>
      </w:tr>
    </w:tbl>
    <w:p w:rsidR="00660D13" w:rsidRPr="00AA4C08" w:rsidRDefault="00660D13" w:rsidP="009338F2">
      <w:pPr>
        <w:spacing w:after="0" w:line="240" w:lineRule="auto"/>
        <w:jc w:val="both"/>
        <w:rPr>
          <w:rFonts w:ascii="Times New Roman" w:hAnsi="Times New Roman"/>
          <w:sz w:val="24"/>
          <w:szCs w:val="24"/>
        </w:rPr>
      </w:pPr>
    </w:p>
    <w:p w:rsidR="00660D13" w:rsidRPr="00AA4C08" w:rsidRDefault="00660D13" w:rsidP="009338F2">
      <w:pPr>
        <w:spacing w:after="0" w:line="240" w:lineRule="auto"/>
        <w:ind w:firstLine="708"/>
        <w:jc w:val="both"/>
        <w:rPr>
          <w:rFonts w:ascii="Times New Roman" w:hAnsi="Times New Roman"/>
          <w:sz w:val="24"/>
          <w:szCs w:val="24"/>
        </w:rPr>
      </w:pPr>
      <w:r w:rsidRPr="00AA4C08">
        <w:rPr>
          <w:rFonts w:ascii="Times New Roman" w:hAnsi="Times New Roman"/>
          <w:sz w:val="24"/>
          <w:szCs w:val="24"/>
        </w:rPr>
        <w:t>Среди выпускников 9 классов по прежнему остается  интерес к продолжению образования в</w:t>
      </w:r>
      <w:r>
        <w:rPr>
          <w:rFonts w:ascii="Times New Roman" w:hAnsi="Times New Roman"/>
          <w:sz w:val="24"/>
          <w:szCs w:val="24"/>
        </w:rPr>
        <w:t xml:space="preserve"> родной гимназии – 10-ый</w:t>
      </w:r>
      <w:r w:rsidRPr="00AA4C08">
        <w:rPr>
          <w:rFonts w:ascii="Times New Roman" w:hAnsi="Times New Roman"/>
          <w:sz w:val="24"/>
          <w:szCs w:val="24"/>
        </w:rPr>
        <w:t xml:space="preserve">  класс</w:t>
      </w:r>
      <w:r>
        <w:rPr>
          <w:rFonts w:ascii="Times New Roman" w:hAnsi="Times New Roman"/>
          <w:sz w:val="24"/>
          <w:szCs w:val="24"/>
        </w:rPr>
        <w:t xml:space="preserve">  укомплектован</w:t>
      </w:r>
      <w:r w:rsidRPr="00AA4C08">
        <w:rPr>
          <w:rFonts w:ascii="Times New Roman" w:hAnsi="Times New Roman"/>
          <w:sz w:val="24"/>
          <w:szCs w:val="24"/>
        </w:rPr>
        <w:t xml:space="preserve">  </w:t>
      </w:r>
      <w:r w:rsidRPr="0030708B">
        <w:rPr>
          <w:rFonts w:ascii="Times New Roman" w:hAnsi="Times New Roman"/>
          <w:sz w:val="24"/>
          <w:szCs w:val="24"/>
        </w:rPr>
        <w:t xml:space="preserve">(29 человек продолжат обучение в физико-математическом профиле, это составляет 55,7%). </w:t>
      </w:r>
      <w:r w:rsidRPr="0030708B">
        <w:rPr>
          <w:rFonts w:ascii="Times New Roman" w:hAnsi="Times New Roman"/>
          <w:sz w:val="24"/>
          <w:szCs w:val="24"/>
          <w:lang w:eastAsia="ru-RU"/>
        </w:rPr>
        <w:t>Все выпускники 9-х классов получили аттестат об основном общем образовании. Аттестаты особого образца получили 7 выпускников, что составляет 13,4% (</w:t>
      </w:r>
      <w:r w:rsidRPr="0030708B">
        <w:rPr>
          <w:rFonts w:ascii="Times New Roman" w:hAnsi="Times New Roman"/>
          <w:color w:val="000000"/>
          <w:sz w:val="23"/>
          <w:szCs w:val="23"/>
          <w:shd w:val="clear" w:color="auto" w:fill="FFFFFF"/>
        </w:rPr>
        <w:t>Богданова Е., Данильчук О., Кесслер Е., Золотарский С., Любарская П., Родионова А., Фоменкова М.) и 27 учащихся (51,9%) закончили основную школу на хорошо и отлично. Качество знаний выпускников 9-х классов составило 65%.</w:t>
      </w:r>
    </w:p>
    <w:p w:rsidR="00660D13" w:rsidRPr="00AA4C08" w:rsidRDefault="00660D13" w:rsidP="009338F2">
      <w:pPr>
        <w:spacing w:after="0" w:line="240" w:lineRule="auto"/>
        <w:ind w:firstLine="709"/>
        <w:jc w:val="both"/>
        <w:rPr>
          <w:rFonts w:ascii="Times New Roman" w:hAnsi="Times New Roman"/>
          <w:sz w:val="24"/>
          <w:szCs w:val="24"/>
        </w:rPr>
      </w:pPr>
      <w:r w:rsidRPr="00AA4C08">
        <w:rPr>
          <w:rFonts w:ascii="Times New Roman" w:hAnsi="Times New Roman"/>
          <w:sz w:val="24"/>
          <w:szCs w:val="24"/>
        </w:rPr>
        <w:t xml:space="preserve">В целях обеспечения прав детей на получение общего (среднего) образования проводятся следующие мероприятия: распоряжением главы администрации города за каждой общеобразовательной школой закреплены микрорайоны, приказом по гимназии назначены ответственные за учет детей; систематически осуществляется учет всех детей школьного возраста, администрация гимназии  на сегодня имеет поименный список всех детей своего микрорайона и держит на контроле каждого ребенка от его поступления в первый класс и до получения им соответствующего образования; </w:t>
      </w:r>
      <w:r w:rsidRPr="00AA4C08">
        <w:rPr>
          <w:rFonts w:ascii="Times New Roman" w:hAnsi="Times New Roman"/>
          <w:bCs/>
          <w:sz w:val="24"/>
          <w:szCs w:val="24"/>
        </w:rPr>
        <w:t xml:space="preserve">сформирован и корректируется банк данных: </w:t>
      </w:r>
      <w:r w:rsidRPr="00AA4C08">
        <w:rPr>
          <w:rFonts w:ascii="Times New Roman" w:hAnsi="Times New Roman"/>
          <w:sz w:val="24"/>
          <w:szCs w:val="24"/>
        </w:rPr>
        <w:t xml:space="preserve">о детях от 0 до 18 лет, проживающих в микрорайоне гимназии № 1, о детях, подлежащих обучению в 1-9 классах, 10-11 классах; внутри гимназии № 1 введены и заполняются  справки единого образца о прибытии и выбытии учащихся; ведется документация по учету и движению обучающихся (прием, перевод, </w:t>
      </w:r>
      <w:r>
        <w:rPr>
          <w:rFonts w:ascii="Times New Roman" w:hAnsi="Times New Roman"/>
          <w:sz w:val="24"/>
          <w:szCs w:val="24"/>
        </w:rPr>
        <w:t xml:space="preserve">выбытие, исключение); </w:t>
      </w:r>
      <w:r w:rsidRPr="00AA4C08">
        <w:rPr>
          <w:rFonts w:ascii="Times New Roman" w:hAnsi="Times New Roman"/>
          <w:sz w:val="24"/>
          <w:szCs w:val="24"/>
        </w:rPr>
        <w:t>проводятся межведомственные рейды, обходы микрорайонов школ, беседы с родителями, учащимися; проводятся заседания Совета профилактики с приглашением учащихся, пропускающих уроки без уважительной причины, и их родителей; родители детей из семей социального риска, дети, уклоняющиеся от обучения, приглашаются на комиссии по делам несоверш</w:t>
      </w:r>
      <w:r>
        <w:rPr>
          <w:rFonts w:ascii="Times New Roman" w:hAnsi="Times New Roman"/>
          <w:sz w:val="24"/>
          <w:szCs w:val="24"/>
        </w:rPr>
        <w:t>еннолетних и защите их прав</w:t>
      </w:r>
      <w:r w:rsidRPr="00AA4C08">
        <w:rPr>
          <w:rFonts w:ascii="Times New Roman" w:hAnsi="Times New Roman"/>
          <w:sz w:val="24"/>
          <w:szCs w:val="24"/>
        </w:rPr>
        <w:t>.</w:t>
      </w:r>
    </w:p>
    <w:p w:rsidR="00660D13" w:rsidRPr="00AA4C08" w:rsidRDefault="00660D13" w:rsidP="009338F2">
      <w:pPr>
        <w:spacing w:after="0" w:line="240" w:lineRule="auto"/>
        <w:outlineLvl w:val="0"/>
        <w:rPr>
          <w:rFonts w:ascii="Times New Roman" w:hAnsi="Times New Roman"/>
          <w:b/>
          <w:i/>
          <w:sz w:val="24"/>
          <w:szCs w:val="24"/>
          <w:lang w:eastAsia="ru-RU"/>
        </w:rPr>
      </w:pPr>
      <w:r w:rsidRPr="00AA4C08">
        <w:rPr>
          <w:rFonts w:ascii="Times New Roman" w:hAnsi="Times New Roman"/>
          <w:b/>
          <w:i/>
          <w:sz w:val="24"/>
          <w:szCs w:val="24"/>
          <w:lang w:eastAsia="ru-RU"/>
        </w:rPr>
        <w:t>Выводы:</w:t>
      </w:r>
    </w:p>
    <w:p w:rsidR="00660D13" w:rsidRPr="00AA4C08" w:rsidRDefault="00660D13" w:rsidP="009338F2">
      <w:pPr>
        <w:spacing w:after="0" w:line="240" w:lineRule="auto"/>
        <w:jc w:val="both"/>
        <w:outlineLvl w:val="0"/>
        <w:rPr>
          <w:rFonts w:ascii="Times New Roman" w:hAnsi="Times New Roman"/>
          <w:sz w:val="24"/>
          <w:szCs w:val="24"/>
          <w:lang w:eastAsia="ru-RU"/>
        </w:rPr>
      </w:pPr>
      <w:r w:rsidRPr="00AA4C08">
        <w:rPr>
          <w:rFonts w:ascii="Times New Roman" w:hAnsi="Times New Roman"/>
          <w:sz w:val="24"/>
          <w:szCs w:val="24"/>
          <w:lang w:eastAsia="ru-RU"/>
        </w:rPr>
        <w:t>Считать организацию учебного процесса, результаты востребованности выпускников удовлетворительной.</w:t>
      </w:r>
    </w:p>
    <w:p w:rsidR="00660D13" w:rsidRPr="00AA4C08" w:rsidRDefault="00660D13" w:rsidP="009338F2">
      <w:pPr>
        <w:spacing w:after="0" w:line="240" w:lineRule="auto"/>
        <w:outlineLvl w:val="0"/>
        <w:rPr>
          <w:rFonts w:ascii="Times New Roman" w:hAnsi="Times New Roman"/>
          <w:b/>
          <w:i/>
          <w:sz w:val="24"/>
          <w:szCs w:val="24"/>
          <w:lang w:eastAsia="ru-RU"/>
        </w:rPr>
      </w:pPr>
      <w:r>
        <w:rPr>
          <w:rFonts w:ascii="Times New Roman" w:hAnsi="Times New Roman"/>
          <w:b/>
          <w:i/>
          <w:sz w:val="24"/>
          <w:szCs w:val="24"/>
          <w:lang w:eastAsia="ru-RU"/>
        </w:rPr>
        <w:t xml:space="preserve">Задачи на 2019 </w:t>
      </w:r>
      <w:r w:rsidRPr="00AA4C08">
        <w:rPr>
          <w:rFonts w:ascii="Times New Roman" w:hAnsi="Times New Roman"/>
          <w:b/>
          <w:i/>
          <w:sz w:val="24"/>
          <w:szCs w:val="24"/>
          <w:lang w:eastAsia="ru-RU"/>
        </w:rPr>
        <w:t>год:</w:t>
      </w:r>
    </w:p>
    <w:p w:rsidR="00660D13" w:rsidRDefault="00660D13" w:rsidP="00FA2D7A">
      <w:pPr>
        <w:pStyle w:val="a4"/>
        <w:numPr>
          <w:ilvl w:val="0"/>
          <w:numId w:val="9"/>
        </w:numPr>
        <w:spacing w:after="0" w:line="240" w:lineRule="auto"/>
        <w:outlineLvl w:val="0"/>
        <w:rPr>
          <w:rFonts w:ascii="Times New Roman" w:hAnsi="Times New Roman"/>
          <w:sz w:val="24"/>
          <w:szCs w:val="24"/>
          <w:lang w:eastAsia="ru-RU"/>
        </w:rPr>
      </w:pPr>
      <w:r>
        <w:rPr>
          <w:rFonts w:ascii="Times New Roman" w:hAnsi="Times New Roman"/>
          <w:sz w:val="24"/>
          <w:szCs w:val="24"/>
          <w:lang w:eastAsia="ru-RU"/>
        </w:rPr>
        <w:t>С</w:t>
      </w:r>
      <w:r w:rsidRPr="002B0B54">
        <w:rPr>
          <w:rFonts w:ascii="Times New Roman" w:hAnsi="Times New Roman"/>
          <w:sz w:val="24"/>
          <w:szCs w:val="24"/>
          <w:lang w:eastAsia="ru-RU"/>
        </w:rPr>
        <w:t>охранение контингента учащихся</w:t>
      </w:r>
      <w:r>
        <w:rPr>
          <w:rFonts w:ascii="Times New Roman" w:hAnsi="Times New Roman"/>
          <w:sz w:val="24"/>
          <w:szCs w:val="24"/>
          <w:lang w:eastAsia="ru-RU"/>
        </w:rPr>
        <w:t>.</w:t>
      </w:r>
    </w:p>
    <w:p w:rsidR="00660D13" w:rsidRDefault="00660D13" w:rsidP="00FA2D7A">
      <w:pPr>
        <w:pStyle w:val="a4"/>
        <w:numPr>
          <w:ilvl w:val="0"/>
          <w:numId w:val="9"/>
        </w:numPr>
        <w:spacing w:after="0" w:line="240" w:lineRule="auto"/>
        <w:outlineLvl w:val="0"/>
        <w:rPr>
          <w:rFonts w:ascii="Times New Roman" w:hAnsi="Times New Roman"/>
          <w:sz w:val="24"/>
          <w:szCs w:val="24"/>
          <w:lang w:eastAsia="ru-RU"/>
        </w:rPr>
      </w:pPr>
      <w:r>
        <w:rPr>
          <w:rFonts w:ascii="Times New Roman" w:hAnsi="Times New Roman"/>
          <w:sz w:val="24"/>
          <w:szCs w:val="24"/>
          <w:lang w:eastAsia="ru-RU"/>
        </w:rPr>
        <w:t>М</w:t>
      </w:r>
      <w:r w:rsidRPr="002B0B54">
        <w:rPr>
          <w:rFonts w:ascii="Times New Roman" w:hAnsi="Times New Roman"/>
          <w:sz w:val="24"/>
          <w:szCs w:val="24"/>
          <w:lang w:eastAsia="ru-RU"/>
        </w:rPr>
        <w:t>ероприятия по качественному набору учащихся, согласно норма</w:t>
      </w:r>
      <w:r>
        <w:rPr>
          <w:rFonts w:ascii="Times New Roman" w:hAnsi="Times New Roman"/>
          <w:sz w:val="24"/>
          <w:szCs w:val="24"/>
          <w:lang w:eastAsia="ru-RU"/>
        </w:rPr>
        <w:t>тивным документам в 10-й класс.</w:t>
      </w:r>
    </w:p>
    <w:p w:rsidR="00660D13" w:rsidRPr="00292B21" w:rsidRDefault="00660D13" w:rsidP="009338F2">
      <w:pPr>
        <w:pStyle w:val="a4"/>
        <w:numPr>
          <w:ilvl w:val="0"/>
          <w:numId w:val="9"/>
        </w:numPr>
        <w:spacing w:after="0" w:line="240" w:lineRule="auto"/>
        <w:jc w:val="both"/>
        <w:outlineLvl w:val="0"/>
        <w:rPr>
          <w:rFonts w:ascii="Times New Roman" w:hAnsi="Times New Roman"/>
          <w:sz w:val="24"/>
          <w:szCs w:val="24"/>
          <w:lang w:eastAsia="ru-RU"/>
        </w:rPr>
      </w:pPr>
      <w:r>
        <w:rPr>
          <w:rFonts w:ascii="Times New Roman" w:hAnsi="Times New Roman"/>
          <w:sz w:val="24"/>
          <w:szCs w:val="24"/>
          <w:lang w:eastAsia="ru-RU"/>
        </w:rPr>
        <w:t>О</w:t>
      </w:r>
      <w:r w:rsidRPr="002B0B54">
        <w:rPr>
          <w:rFonts w:ascii="Times New Roman" w:hAnsi="Times New Roman"/>
          <w:sz w:val="24"/>
          <w:szCs w:val="24"/>
          <w:lang w:eastAsia="ru-RU"/>
        </w:rPr>
        <w:t xml:space="preserve">рганизация индивидуальной и дифференцированной работы для </w:t>
      </w:r>
      <w:r>
        <w:rPr>
          <w:rFonts w:ascii="Times New Roman" w:hAnsi="Times New Roman"/>
          <w:sz w:val="24"/>
          <w:szCs w:val="24"/>
          <w:lang w:eastAsia="ru-RU"/>
        </w:rPr>
        <w:t xml:space="preserve">дальнейшего </w:t>
      </w:r>
      <w:r w:rsidRPr="002B0B54">
        <w:rPr>
          <w:rFonts w:ascii="Times New Roman" w:hAnsi="Times New Roman"/>
          <w:sz w:val="24"/>
          <w:szCs w:val="24"/>
          <w:lang w:eastAsia="ru-RU"/>
        </w:rPr>
        <w:t>роста числа медалистов.</w:t>
      </w:r>
    </w:p>
    <w:p w:rsidR="00660D13" w:rsidRPr="00AA4C08" w:rsidRDefault="00660D13" w:rsidP="009338F2">
      <w:pPr>
        <w:spacing w:after="0" w:line="240" w:lineRule="auto"/>
        <w:jc w:val="center"/>
        <w:rPr>
          <w:rFonts w:ascii="Times New Roman" w:hAnsi="Times New Roman"/>
          <w:b/>
          <w:sz w:val="24"/>
          <w:szCs w:val="24"/>
        </w:rPr>
      </w:pPr>
      <w:r w:rsidRPr="00AA4C08">
        <w:rPr>
          <w:rFonts w:ascii="Times New Roman" w:hAnsi="Times New Roman"/>
          <w:b/>
          <w:sz w:val="24"/>
          <w:szCs w:val="24"/>
        </w:rPr>
        <w:t>Функционирование внутренней системы оценки качества образования</w:t>
      </w:r>
    </w:p>
    <w:p w:rsidR="00660D13" w:rsidRPr="00282B85" w:rsidRDefault="00660D13" w:rsidP="009338F2">
      <w:pPr>
        <w:autoSpaceDE w:val="0"/>
        <w:autoSpaceDN w:val="0"/>
        <w:adjustRightInd w:val="0"/>
        <w:spacing w:after="0" w:line="240" w:lineRule="auto"/>
        <w:jc w:val="both"/>
        <w:rPr>
          <w:rFonts w:ascii="Times New Roman" w:hAnsi="Times New Roman"/>
          <w:b/>
          <w:color w:val="000000"/>
          <w:sz w:val="24"/>
          <w:szCs w:val="24"/>
        </w:rPr>
      </w:pPr>
      <w:r w:rsidRPr="006E7738">
        <w:rPr>
          <w:rFonts w:ascii="Times New Roman" w:hAnsi="Times New Roman"/>
          <w:b/>
          <w:color w:val="000000"/>
          <w:sz w:val="24"/>
          <w:szCs w:val="24"/>
        </w:rPr>
        <w:t>Начальное общее образование.</w:t>
      </w:r>
    </w:p>
    <w:p w:rsidR="00660D13" w:rsidRPr="00E92AFD" w:rsidRDefault="00660D13" w:rsidP="008B2011">
      <w:pPr>
        <w:spacing w:after="0" w:line="240" w:lineRule="auto"/>
        <w:ind w:firstLine="708"/>
        <w:jc w:val="both"/>
        <w:rPr>
          <w:rFonts w:ascii="Times New Roman" w:hAnsi="Times New Roman"/>
          <w:sz w:val="24"/>
          <w:szCs w:val="24"/>
          <w:lang w:eastAsia="ru-RU"/>
        </w:rPr>
      </w:pPr>
      <w:r w:rsidRPr="00E92AFD">
        <w:rPr>
          <w:rFonts w:ascii="Times New Roman" w:hAnsi="Times New Roman"/>
          <w:b/>
          <w:sz w:val="24"/>
          <w:szCs w:val="24"/>
          <w:lang w:eastAsia="ru-RU"/>
        </w:rPr>
        <w:t>Цель:</w:t>
      </w:r>
      <w:r w:rsidRPr="00E92AFD">
        <w:rPr>
          <w:rFonts w:ascii="Times New Roman" w:hAnsi="Times New Roman"/>
          <w:sz w:val="24"/>
          <w:szCs w:val="24"/>
          <w:lang w:eastAsia="ru-RU"/>
        </w:rPr>
        <w:t xml:space="preserve"> повышение качества образования через функционирование внутренней системы оценки качества. </w:t>
      </w:r>
    </w:p>
    <w:p w:rsidR="00660D13" w:rsidRPr="00E92AFD" w:rsidRDefault="00660D13" w:rsidP="008B2011">
      <w:pPr>
        <w:spacing w:after="0" w:line="240" w:lineRule="auto"/>
        <w:ind w:firstLine="708"/>
        <w:jc w:val="both"/>
        <w:rPr>
          <w:rFonts w:ascii="Times New Roman" w:hAnsi="Times New Roman"/>
          <w:sz w:val="24"/>
          <w:szCs w:val="24"/>
          <w:u w:val="single"/>
        </w:rPr>
      </w:pPr>
      <w:r w:rsidRPr="00E92AFD">
        <w:rPr>
          <w:rFonts w:ascii="Times New Roman" w:hAnsi="Times New Roman"/>
          <w:bCs/>
          <w:sz w:val="24"/>
          <w:szCs w:val="24"/>
        </w:rPr>
        <w:t>Внутренняя система оценки качества образования</w:t>
      </w:r>
      <w:r w:rsidRPr="00E92AFD">
        <w:rPr>
          <w:rFonts w:ascii="Times New Roman" w:hAnsi="Times New Roman"/>
          <w:sz w:val="24"/>
          <w:szCs w:val="24"/>
        </w:rPr>
        <w:t xml:space="preserve"> в начальной школе осуществлялась по следующим трём направлениям:</w:t>
      </w:r>
    </w:p>
    <w:p w:rsidR="00660D13" w:rsidRPr="00E92AFD" w:rsidRDefault="00660D13" w:rsidP="008B2011">
      <w:pPr>
        <w:spacing w:after="0" w:line="240" w:lineRule="auto"/>
        <w:jc w:val="both"/>
        <w:rPr>
          <w:rFonts w:ascii="Times New Roman" w:hAnsi="Times New Roman"/>
          <w:sz w:val="24"/>
          <w:szCs w:val="24"/>
        </w:rPr>
      </w:pPr>
      <w:r w:rsidRPr="00E92AFD">
        <w:rPr>
          <w:rFonts w:ascii="Times New Roman" w:hAnsi="Times New Roman"/>
          <w:sz w:val="24"/>
          <w:szCs w:val="24"/>
          <w:u w:val="single"/>
        </w:rPr>
        <w:t>1. Качество образовательных результатов</w:t>
      </w:r>
      <w:r w:rsidRPr="00E92AFD">
        <w:rPr>
          <w:rFonts w:ascii="Times New Roman" w:hAnsi="Times New Roman"/>
          <w:sz w:val="24"/>
          <w:szCs w:val="24"/>
        </w:rPr>
        <w:t>:</w:t>
      </w:r>
    </w:p>
    <w:p w:rsidR="00660D13" w:rsidRPr="00E92AFD" w:rsidRDefault="00660D13" w:rsidP="00FA2D7A">
      <w:pPr>
        <w:numPr>
          <w:ilvl w:val="0"/>
          <w:numId w:val="13"/>
        </w:numPr>
        <w:suppressAutoHyphens/>
        <w:spacing w:after="0" w:line="240" w:lineRule="auto"/>
        <w:ind w:left="0" w:firstLine="0"/>
        <w:jc w:val="both"/>
        <w:rPr>
          <w:rFonts w:ascii="Times New Roman" w:hAnsi="Times New Roman"/>
          <w:sz w:val="24"/>
          <w:szCs w:val="24"/>
        </w:rPr>
      </w:pPr>
      <w:r w:rsidRPr="00E92AFD">
        <w:rPr>
          <w:rFonts w:ascii="Times New Roman" w:hAnsi="Times New Roman"/>
          <w:sz w:val="24"/>
          <w:szCs w:val="24"/>
        </w:rPr>
        <w:t>предметные результаты обучения (включая сравнение данных внутренней и внешней диагностики, в том числе мониторинг исследования качества знаний в 1-4-х классах);</w:t>
      </w:r>
    </w:p>
    <w:p w:rsidR="00660D13" w:rsidRPr="00E92AFD" w:rsidRDefault="00660D13" w:rsidP="00FA2D7A">
      <w:pPr>
        <w:numPr>
          <w:ilvl w:val="0"/>
          <w:numId w:val="13"/>
        </w:numPr>
        <w:suppressAutoHyphens/>
        <w:spacing w:after="0" w:line="240" w:lineRule="auto"/>
        <w:ind w:left="0" w:firstLine="0"/>
        <w:jc w:val="both"/>
        <w:rPr>
          <w:rFonts w:ascii="Times New Roman" w:hAnsi="Times New Roman"/>
          <w:sz w:val="24"/>
          <w:szCs w:val="24"/>
        </w:rPr>
      </w:pPr>
      <w:r w:rsidRPr="00E92AFD">
        <w:rPr>
          <w:rFonts w:ascii="Times New Roman" w:hAnsi="Times New Roman"/>
          <w:sz w:val="24"/>
          <w:szCs w:val="24"/>
        </w:rPr>
        <w:t>метапредметные результаты обучения (включая сравнение данных внутренней и внешней диагностики);</w:t>
      </w:r>
    </w:p>
    <w:p w:rsidR="00660D13" w:rsidRPr="00E92AFD" w:rsidRDefault="00660D13" w:rsidP="00FA2D7A">
      <w:pPr>
        <w:numPr>
          <w:ilvl w:val="0"/>
          <w:numId w:val="13"/>
        </w:numPr>
        <w:suppressAutoHyphens/>
        <w:spacing w:after="0" w:line="240" w:lineRule="auto"/>
        <w:ind w:left="0" w:firstLine="0"/>
        <w:jc w:val="both"/>
        <w:rPr>
          <w:rFonts w:ascii="Times New Roman" w:hAnsi="Times New Roman"/>
          <w:sz w:val="24"/>
          <w:szCs w:val="24"/>
        </w:rPr>
      </w:pPr>
      <w:r w:rsidRPr="00E92AFD">
        <w:rPr>
          <w:rFonts w:ascii="Times New Roman" w:hAnsi="Times New Roman"/>
          <w:sz w:val="24"/>
          <w:szCs w:val="24"/>
        </w:rPr>
        <w:t>личностные результаты (включая показатели социализации обучающихся);</w:t>
      </w:r>
    </w:p>
    <w:p w:rsidR="00660D13" w:rsidRPr="00E92AFD" w:rsidRDefault="00660D13" w:rsidP="00FA2D7A">
      <w:pPr>
        <w:numPr>
          <w:ilvl w:val="0"/>
          <w:numId w:val="13"/>
        </w:numPr>
        <w:suppressAutoHyphens/>
        <w:spacing w:after="0" w:line="240" w:lineRule="auto"/>
        <w:ind w:left="0" w:firstLine="0"/>
        <w:jc w:val="both"/>
        <w:rPr>
          <w:rFonts w:ascii="Times New Roman" w:hAnsi="Times New Roman"/>
          <w:sz w:val="24"/>
          <w:szCs w:val="24"/>
        </w:rPr>
      </w:pPr>
      <w:r w:rsidRPr="00E92AFD">
        <w:rPr>
          <w:rFonts w:ascii="Times New Roman" w:hAnsi="Times New Roman"/>
          <w:sz w:val="24"/>
          <w:szCs w:val="24"/>
        </w:rPr>
        <w:t>здоровье обучающихся (динамика);</w:t>
      </w:r>
    </w:p>
    <w:p w:rsidR="00660D13" w:rsidRPr="00E92AFD" w:rsidRDefault="00660D13" w:rsidP="00FA2D7A">
      <w:pPr>
        <w:numPr>
          <w:ilvl w:val="0"/>
          <w:numId w:val="13"/>
        </w:numPr>
        <w:suppressAutoHyphens/>
        <w:spacing w:after="0" w:line="240" w:lineRule="auto"/>
        <w:ind w:left="0" w:firstLine="0"/>
        <w:jc w:val="both"/>
        <w:rPr>
          <w:rFonts w:ascii="Times New Roman" w:hAnsi="Times New Roman"/>
          <w:sz w:val="24"/>
          <w:szCs w:val="24"/>
          <w:u w:val="single"/>
        </w:rPr>
      </w:pPr>
      <w:r w:rsidRPr="00E92AFD">
        <w:rPr>
          <w:rFonts w:ascii="Times New Roman" w:hAnsi="Times New Roman"/>
          <w:sz w:val="24"/>
          <w:szCs w:val="24"/>
        </w:rPr>
        <w:t>удовлетворённость родителей качеством образовательных результатов.</w:t>
      </w:r>
    </w:p>
    <w:p w:rsidR="00660D13" w:rsidRPr="00E92AFD" w:rsidRDefault="00660D13" w:rsidP="008B2011">
      <w:pPr>
        <w:spacing w:after="0" w:line="240" w:lineRule="auto"/>
        <w:jc w:val="both"/>
        <w:rPr>
          <w:rFonts w:ascii="Times New Roman" w:hAnsi="Times New Roman"/>
          <w:sz w:val="24"/>
          <w:szCs w:val="24"/>
        </w:rPr>
      </w:pPr>
      <w:r w:rsidRPr="00E92AFD">
        <w:rPr>
          <w:rFonts w:ascii="Times New Roman" w:hAnsi="Times New Roman"/>
          <w:sz w:val="24"/>
          <w:szCs w:val="24"/>
          <w:u w:val="single"/>
        </w:rPr>
        <w:t>2. Качество реализации образовательного процесса:</w:t>
      </w:r>
    </w:p>
    <w:p w:rsidR="00660D13" w:rsidRPr="00E92AFD" w:rsidRDefault="00660D13" w:rsidP="00FA2D7A">
      <w:pPr>
        <w:numPr>
          <w:ilvl w:val="0"/>
          <w:numId w:val="12"/>
        </w:numPr>
        <w:suppressAutoHyphens/>
        <w:spacing w:after="0" w:line="240" w:lineRule="auto"/>
        <w:ind w:left="0" w:firstLine="0"/>
        <w:jc w:val="both"/>
        <w:rPr>
          <w:rFonts w:ascii="Times New Roman" w:hAnsi="Times New Roman"/>
          <w:sz w:val="24"/>
          <w:szCs w:val="24"/>
        </w:rPr>
      </w:pPr>
      <w:r w:rsidRPr="00E92AFD">
        <w:rPr>
          <w:rFonts w:ascii="Times New Roman" w:hAnsi="Times New Roman"/>
          <w:sz w:val="24"/>
          <w:szCs w:val="24"/>
        </w:rPr>
        <w:t>основные образовательные программы (соответствие структуре ФГОС и контингенту обучающихся);</w:t>
      </w:r>
    </w:p>
    <w:p w:rsidR="00660D13" w:rsidRPr="00BD4001" w:rsidRDefault="00660D13" w:rsidP="00FA2D7A">
      <w:pPr>
        <w:numPr>
          <w:ilvl w:val="0"/>
          <w:numId w:val="11"/>
        </w:numPr>
        <w:suppressAutoHyphens/>
        <w:spacing w:after="0" w:line="240" w:lineRule="auto"/>
        <w:ind w:left="0" w:firstLine="0"/>
        <w:jc w:val="both"/>
        <w:rPr>
          <w:rFonts w:ascii="Times New Roman" w:hAnsi="Times New Roman"/>
          <w:sz w:val="24"/>
          <w:szCs w:val="24"/>
        </w:rPr>
      </w:pPr>
      <w:r w:rsidRPr="00E92AFD">
        <w:rPr>
          <w:rFonts w:ascii="Times New Roman" w:hAnsi="Times New Roman"/>
          <w:sz w:val="24"/>
          <w:szCs w:val="24"/>
        </w:rPr>
        <w:lastRenderedPageBreak/>
        <w:t>реализация учебных планов и рабочих программ (соответствие ФГОС);</w:t>
      </w:r>
    </w:p>
    <w:p w:rsidR="00660D13" w:rsidRPr="00BD4001" w:rsidRDefault="00660D13" w:rsidP="00FA2D7A">
      <w:pPr>
        <w:numPr>
          <w:ilvl w:val="0"/>
          <w:numId w:val="11"/>
        </w:numPr>
        <w:suppressAutoHyphens/>
        <w:spacing w:after="0" w:line="240" w:lineRule="auto"/>
        <w:ind w:left="0" w:firstLine="0"/>
        <w:jc w:val="both"/>
        <w:rPr>
          <w:rFonts w:ascii="Times New Roman" w:hAnsi="Times New Roman"/>
          <w:sz w:val="24"/>
          <w:szCs w:val="24"/>
        </w:rPr>
      </w:pPr>
      <w:r w:rsidRPr="00BD4001">
        <w:rPr>
          <w:rFonts w:ascii="Times New Roman" w:hAnsi="Times New Roman"/>
          <w:sz w:val="24"/>
          <w:szCs w:val="24"/>
        </w:rPr>
        <w:t>качество уроков и индивидуальной работы с обучающимися;</w:t>
      </w:r>
    </w:p>
    <w:p w:rsidR="00660D13" w:rsidRPr="00BD4001" w:rsidRDefault="00660D13" w:rsidP="00FA2D7A">
      <w:pPr>
        <w:numPr>
          <w:ilvl w:val="0"/>
          <w:numId w:val="11"/>
        </w:numPr>
        <w:suppressAutoHyphens/>
        <w:spacing w:after="0" w:line="240" w:lineRule="auto"/>
        <w:ind w:left="0" w:firstLine="0"/>
        <w:jc w:val="both"/>
        <w:rPr>
          <w:rFonts w:ascii="Times New Roman" w:hAnsi="Times New Roman"/>
          <w:sz w:val="24"/>
          <w:szCs w:val="24"/>
        </w:rPr>
      </w:pPr>
      <w:r w:rsidRPr="00BD4001">
        <w:rPr>
          <w:rFonts w:ascii="Times New Roman" w:hAnsi="Times New Roman"/>
          <w:sz w:val="24"/>
          <w:szCs w:val="24"/>
        </w:rPr>
        <w:t>качество внеурочной деятельности (включая классное руководство);</w:t>
      </w:r>
    </w:p>
    <w:p w:rsidR="00660D13" w:rsidRPr="00BD4001" w:rsidRDefault="00660D13" w:rsidP="00FA2D7A">
      <w:pPr>
        <w:numPr>
          <w:ilvl w:val="0"/>
          <w:numId w:val="11"/>
        </w:numPr>
        <w:suppressAutoHyphens/>
        <w:spacing w:after="0" w:line="240" w:lineRule="auto"/>
        <w:ind w:left="0" w:firstLine="0"/>
        <w:jc w:val="both"/>
        <w:rPr>
          <w:rFonts w:ascii="Times New Roman" w:hAnsi="Times New Roman"/>
          <w:sz w:val="24"/>
          <w:szCs w:val="24"/>
          <w:u w:val="single"/>
        </w:rPr>
      </w:pPr>
      <w:r w:rsidRPr="00BD4001">
        <w:rPr>
          <w:rFonts w:ascii="Times New Roman" w:hAnsi="Times New Roman"/>
          <w:sz w:val="24"/>
          <w:szCs w:val="24"/>
        </w:rPr>
        <w:t>удовлетворённость учащихся и родителей уроками и условиями в гимназии.</w:t>
      </w:r>
    </w:p>
    <w:p w:rsidR="00660D13" w:rsidRPr="00BD4001" w:rsidRDefault="00660D13" w:rsidP="008B2011">
      <w:pPr>
        <w:spacing w:after="0" w:line="240" w:lineRule="auto"/>
        <w:jc w:val="both"/>
        <w:rPr>
          <w:rFonts w:ascii="Times New Roman" w:hAnsi="Times New Roman"/>
          <w:sz w:val="24"/>
          <w:szCs w:val="24"/>
        </w:rPr>
      </w:pPr>
      <w:r w:rsidRPr="00BD4001">
        <w:rPr>
          <w:rFonts w:ascii="Times New Roman" w:hAnsi="Times New Roman"/>
          <w:sz w:val="24"/>
          <w:szCs w:val="24"/>
          <w:u w:val="single"/>
        </w:rPr>
        <w:t>3. Качество  условий, обеспечивающих образовательный процесс:</w:t>
      </w:r>
    </w:p>
    <w:p w:rsidR="00660D13" w:rsidRPr="00BD4001" w:rsidRDefault="00660D13" w:rsidP="00FA2D7A">
      <w:pPr>
        <w:numPr>
          <w:ilvl w:val="0"/>
          <w:numId w:val="12"/>
        </w:numPr>
        <w:suppressAutoHyphens/>
        <w:spacing w:after="0" w:line="240" w:lineRule="auto"/>
        <w:ind w:left="0" w:firstLine="0"/>
        <w:jc w:val="both"/>
        <w:rPr>
          <w:rFonts w:ascii="Times New Roman" w:hAnsi="Times New Roman"/>
          <w:sz w:val="24"/>
          <w:szCs w:val="24"/>
        </w:rPr>
      </w:pPr>
      <w:r w:rsidRPr="00BD4001">
        <w:rPr>
          <w:rFonts w:ascii="Times New Roman" w:hAnsi="Times New Roman"/>
          <w:sz w:val="24"/>
          <w:szCs w:val="24"/>
        </w:rPr>
        <w:t>материально-техническое обеспечение;</w:t>
      </w:r>
    </w:p>
    <w:p w:rsidR="00660D13" w:rsidRPr="00BD4001" w:rsidRDefault="00660D13" w:rsidP="00FA2D7A">
      <w:pPr>
        <w:numPr>
          <w:ilvl w:val="0"/>
          <w:numId w:val="12"/>
        </w:numPr>
        <w:suppressAutoHyphens/>
        <w:spacing w:after="0" w:line="240" w:lineRule="auto"/>
        <w:ind w:left="0" w:firstLine="0"/>
        <w:jc w:val="both"/>
        <w:rPr>
          <w:rFonts w:ascii="Times New Roman" w:hAnsi="Times New Roman"/>
          <w:sz w:val="24"/>
          <w:szCs w:val="24"/>
        </w:rPr>
      </w:pPr>
      <w:r w:rsidRPr="00BD4001">
        <w:rPr>
          <w:rFonts w:ascii="Times New Roman" w:hAnsi="Times New Roman"/>
          <w:sz w:val="24"/>
          <w:szCs w:val="24"/>
        </w:rPr>
        <w:t>информационно-развивающая среда (включая средства ИКТ и учебно-методическое обеспечение);</w:t>
      </w:r>
    </w:p>
    <w:p w:rsidR="00660D13" w:rsidRPr="00BD4001" w:rsidRDefault="00660D13" w:rsidP="00FA2D7A">
      <w:pPr>
        <w:numPr>
          <w:ilvl w:val="0"/>
          <w:numId w:val="12"/>
        </w:numPr>
        <w:suppressAutoHyphens/>
        <w:spacing w:after="0" w:line="240" w:lineRule="auto"/>
        <w:ind w:left="0" w:firstLine="0"/>
        <w:jc w:val="both"/>
        <w:rPr>
          <w:rFonts w:ascii="Times New Roman" w:hAnsi="Times New Roman"/>
          <w:sz w:val="24"/>
          <w:szCs w:val="24"/>
        </w:rPr>
      </w:pPr>
      <w:r w:rsidRPr="00BD4001">
        <w:rPr>
          <w:rFonts w:ascii="Times New Roman" w:hAnsi="Times New Roman"/>
          <w:sz w:val="24"/>
          <w:szCs w:val="24"/>
        </w:rPr>
        <w:t>санитарно-гигиенические и эстетические условия;</w:t>
      </w:r>
    </w:p>
    <w:p w:rsidR="00660D13" w:rsidRPr="00BD4001" w:rsidRDefault="00660D13" w:rsidP="00FA2D7A">
      <w:pPr>
        <w:numPr>
          <w:ilvl w:val="0"/>
          <w:numId w:val="12"/>
        </w:numPr>
        <w:suppressAutoHyphens/>
        <w:spacing w:after="0" w:line="240" w:lineRule="auto"/>
        <w:ind w:left="0" w:firstLine="0"/>
        <w:jc w:val="both"/>
        <w:rPr>
          <w:rFonts w:ascii="Times New Roman" w:hAnsi="Times New Roman"/>
          <w:sz w:val="24"/>
          <w:szCs w:val="24"/>
        </w:rPr>
      </w:pPr>
      <w:r w:rsidRPr="00BD4001">
        <w:rPr>
          <w:rFonts w:ascii="Times New Roman" w:hAnsi="Times New Roman"/>
          <w:sz w:val="24"/>
          <w:szCs w:val="24"/>
        </w:rPr>
        <w:t>медицинское сопровождение и общественное питание;</w:t>
      </w:r>
    </w:p>
    <w:p w:rsidR="00660D13" w:rsidRPr="00BD4001" w:rsidRDefault="00660D13" w:rsidP="00FA2D7A">
      <w:pPr>
        <w:numPr>
          <w:ilvl w:val="0"/>
          <w:numId w:val="12"/>
        </w:numPr>
        <w:suppressAutoHyphens/>
        <w:spacing w:after="0" w:line="240" w:lineRule="auto"/>
        <w:ind w:left="0" w:firstLine="0"/>
        <w:jc w:val="both"/>
        <w:rPr>
          <w:rFonts w:ascii="Times New Roman" w:hAnsi="Times New Roman"/>
          <w:sz w:val="24"/>
          <w:szCs w:val="24"/>
        </w:rPr>
      </w:pPr>
      <w:r w:rsidRPr="00BD4001">
        <w:rPr>
          <w:rFonts w:ascii="Times New Roman" w:hAnsi="Times New Roman"/>
          <w:sz w:val="24"/>
          <w:szCs w:val="24"/>
        </w:rPr>
        <w:t>психологический климат в образовательном учреждении;</w:t>
      </w:r>
    </w:p>
    <w:p w:rsidR="00660D13" w:rsidRPr="00BD4001" w:rsidRDefault="00660D13" w:rsidP="00FA2D7A">
      <w:pPr>
        <w:numPr>
          <w:ilvl w:val="0"/>
          <w:numId w:val="12"/>
        </w:numPr>
        <w:suppressAutoHyphens/>
        <w:spacing w:after="0" w:line="240" w:lineRule="auto"/>
        <w:ind w:left="0" w:firstLine="0"/>
        <w:jc w:val="both"/>
        <w:rPr>
          <w:rFonts w:ascii="Times New Roman" w:hAnsi="Times New Roman"/>
          <w:sz w:val="24"/>
          <w:szCs w:val="24"/>
        </w:rPr>
      </w:pPr>
      <w:r w:rsidRPr="00BD4001">
        <w:rPr>
          <w:rFonts w:ascii="Times New Roman" w:hAnsi="Times New Roman"/>
          <w:sz w:val="24"/>
          <w:szCs w:val="24"/>
        </w:rPr>
        <w:t>использование социальной сферы поселения;</w:t>
      </w:r>
    </w:p>
    <w:p w:rsidR="00660D13" w:rsidRPr="00BD4001" w:rsidRDefault="00660D13" w:rsidP="00FA2D7A">
      <w:pPr>
        <w:numPr>
          <w:ilvl w:val="0"/>
          <w:numId w:val="12"/>
        </w:numPr>
        <w:suppressAutoHyphens/>
        <w:spacing w:after="0" w:line="240" w:lineRule="auto"/>
        <w:ind w:left="0" w:firstLine="0"/>
        <w:jc w:val="both"/>
        <w:rPr>
          <w:rFonts w:ascii="Times New Roman" w:hAnsi="Times New Roman"/>
          <w:sz w:val="24"/>
          <w:szCs w:val="24"/>
        </w:rPr>
      </w:pPr>
      <w:r w:rsidRPr="00BD4001">
        <w:rPr>
          <w:rFonts w:ascii="Times New Roman" w:hAnsi="Times New Roman"/>
          <w:sz w:val="24"/>
          <w:szCs w:val="24"/>
        </w:rPr>
        <w:t>кадровое обеспечение (включая повышение квалификации, инновационную и научно-методическую деятельность педагогов);</w:t>
      </w:r>
    </w:p>
    <w:p w:rsidR="00660D13" w:rsidRPr="00BD4001" w:rsidRDefault="00660D13" w:rsidP="00FA2D7A">
      <w:pPr>
        <w:numPr>
          <w:ilvl w:val="0"/>
          <w:numId w:val="12"/>
        </w:numPr>
        <w:suppressAutoHyphens/>
        <w:spacing w:after="0" w:line="240" w:lineRule="auto"/>
        <w:ind w:left="0" w:firstLine="0"/>
        <w:jc w:val="both"/>
        <w:rPr>
          <w:rFonts w:ascii="Times New Roman" w:hAnsi="Times New Roman"/>
          <w:sz w:val="24"/>
          <w:szCs w:val="24"/>
        </w:rPr>
      </w:pPr>
      <w:r w:rsidRPr="00BD4001">
        <w:rPr>
          <w:rFonts w:ascii="Times New Roman" w:hAnsi="Times New Roman"/>
          <w:sz w:val="24"/>
          <w:szCs w:val="24"/>
        </w:rPr>
        <w:t>документооборот и нормативно-правовое обеспечение (включая программу развития образовательного учреждения).</w:t>
      </w:r>
      <w:r w:rsidRPr="00BD4001">
        <w:rPr>
          <w:rFonts w:ascii="Times New Roman" w:hAnsi="Times New Roman"/>
          <w:b/>
          <w:sz w:val="24"/>
          <w:szCs w:val="24"/>
        </w:rPr>
        <w:t xml:space="preserve"> </w:t>
      </w:r>
    </w:p>
    <w:p w:rsidR="00660D13" w:rsidRPr="00BD4001" w:rsidRDefault="00660D13" w:rsidP="008B2011">
      <w:pPr>
        <w:spacing w:after="0" w:line="240" w:lineRule="auto"/>
        <w:ind w:firstLine="708"/>
        <w:jc w:val="both"/>
        <w:rPr>
          <w:rFonts w:ascii="Times New Roman" w:hAnsi="Times New Roman"/>
          <w:color w:val="000000"/>
          <w:sz w:val="24"/>
          <w:szCs w:val="24"/>
        </w:rPr>
      </w:pPr>
      <w:r w:rsidRPr="00BD4001">
        <w:rPr>
          <w:rFonts w:ascii="Times New Roman" w:hAnsi="Times New Roman"/>
          <w:color w:val="000000"/>
          <w:sz w:val="24"/>
          <w:szCs w:val="24"/>
        </w:rPr>
        <w:t>Мониторинг учебных достижений учащихся осуществляется с помощью мониторинга исследования качества знаний в 4-х классах, промежуточной и текущей аттестации, мониторинга исследований 1-х классов «Готовности к обучению в гимназии» и адаптация. С этой целью проводились контрольные работы, срезы, комплексные работы.</w:t>
      </w:r>
    </w:p>
    <w:p w:rsidR="00660D13" w:rsidRPr="00BD4001" w:rsidRDefault="00660D13" w:rsidP="008B2011">
      <w:pPr>
        <w:spacing w:after="0" w:line="240" w:lineRule="auto"/>
        <w:jc w:val="both"/>
        <w:rPr>
          <w:rFonts w:ascii="Times New Roman" w:hAnsi="Times New Roman"/>
          <w:b/>
          <w:color w:val="000000"/>
          <w:sz w:val="24"/>
          <w:szCs w:val="24"/>
        </w:rPr>
      </w:pPr>
      <w:r w:rsidRPr="00BD4001">
        <w:rPr>
          <w:rFonts w:ascii="Times New Roman" w:hAnsi="Times New Roman"/>
          <w:b/>
          <w:color w:val="000000"/>
          <w:sz w:val="24"/>
          <w:szCs w:val="24"/>
        </w:rPr>
        <w:t>Виды контрольных работ:</w:t>
      </w:r>
    </w:p>
    <w:p w:rsidR="00660D13" w:rsidRPr="00BD4001" w:rsidRDefault="00660D13" w:rsidP="00FA2D7A">
      <w:pPr>
        <w:numPr>
          <w:ilvl w:val="0"/>
          <w:numId w:val="10"/>
        </w:numPr>
        <w:spacing w:after="0" w:line="240" w:lineRule="auto"/>
        <w:ind w:left="0" w:firstLine="0"/>
        <w:jc w:val="both"/>
        <w:rPr>
          <w:rFonts w:ascii="Times New Roman" w:hAnsi="Times New Roman"/>
          <w:color w:val="000000"/>
          <w:sz w:val="24"/>
          <w:szCs w:val="24"/>
        </w:rPr>
      </w:pPr>
      <w:r w:rsidRPr="00BD4001">
        <w:rPr>
          <w:rFonts w:ascii="Times New Roman" w:hAnsi="Times New Roman"/>
          <w:color w:val="000000"/>
          <w:sz w:val="24"/>
          <w:szCs w:val="24"/>
        </w:rPr>
        <w:t>входная диагностика;</w:t>
      </w:r>
    </w:p>
    <w:p w:rsidR="00660D13" w:rsidRPr="00BD4001" w:rsidRDefault="00660D13" w:rsidP="00FA2D7A">
      <w:pPr>
        <w:numPr>
          <w:ilvl w:val="0"/>
          <w:numId w:val="10"/>
        </w:numPr>
        <w:spacing w:after="0" w:line="240" w:lineRule="auto"/>
        <w:ind w:left="0" w:firstLine="0"/>
        <w:jc w:val="both"/>
        <w:rPr>
          <w:rFonts w:ascii="Times New Roman" w:hAnsi="Times New Roman"/>
          <w:color w:val="000000"/>
          <w:sz w:val="24"/>
          <w:szCs w:val="24"/>
        </w:rPr>
      </w:pPr>
      <w:r w:rsidRPr="00BD4001">
        <w:rPr>
          <w:rFonts w:ascii="Times New Roman" w:hAnsi="Times New Roman"/>
          <w:color w:val="000000"/>
          <w:sz w:val="24"/>
          <w:szCs w:val="24"/>
        </w:rPr>
        <w:t>административные срезы по плану;</w:t>
      </w:r>
    </w:p>
    <w:p w:rsidR="00660D13" w:rsidRPr="00BD4001" w:rsidRDefault="00660D13" w:rsidP="00FA2D7A">
      <w:pPr>
        <w:numPr>
          <w:ilvl w:val="0"/>
          <w:numId w:val="10"/>
        </w:numPr>
        <w:spacing w:after="0" w:line="240" w:lineRule="auto"/>
        <w:ind w:left="0" w:firstLine="0"/>
        <w:jc w:val="both"/>
        <w:rPr>
          <w:rFonts w:ascii="Times New Roman" w:hAnsi="Times New Roman"/>
          <w:color w:val="000000"/>
          <w:sz w:val="24"/>
          <w:szCs w:val="24"/>
        </w:rPr>
      </w:pPr>
      <w:r w:rsidRPr="00BD4001">
        <w:rPr>
          <w:rFonts w:ascii="Times New Roman" w:hAnsi="Times New Roman"/>
          <w:color w:val="000000"/>
          <w:sz w:val="24"/>
          <w:szCs w:val="24"/>
        </w:rPr>
        <w:t>тематические контрольные работы;</w:t>
      </w:r>
    </w:p>
    <w:p w:rsidR="00660D13" w:rsidRPr="00BD4001" w:rsidRDefault="00660D13" w:rsidP="00FA2D7A">
      <w:pPr>
        <w:numPr>
          <w:ilvl w:val="0"/>
          <w:numId w:val="10"/>
        </w:numPr>
        <w:spacing w:after="0" w:line="240" w:lineRule="auto"/>
        <w:ind w:left="0" w:firstLine="0"/>
        <w:jc w:val="both"/>
        <w:rPr>
          <w:rFonts w:ascii="Times New Roman" w:hAnsi="Times New Roman"/>
          <w:color w:val="000000"/>
          <w:sz w:val="24"/>
          <w:szCs w:val="24"/>
        </w:rPr>
      </w:pPr>
      <w:r w:rsidRPr="00BD4001">
        <w:rPr>
          <w:rFonts w:ascii="Times New Roman" w:hAnsi="Times New Roman"/>
          <w:color w:val="000000"/>
          <w:sz w:val="24"/>
          <w:szCs w:val="24"/>
        </w:rPr>
        <w:t>административные контрольные работы по окончании</w:t>
      </w:r>
      <w:r>
        <w:rPr>
          <w:rFonts w:ascii="Times New Roman" w:hAnsi="Times New Roman"/>
          <w:color w:val="000000"/>
          <w:sz w:val="24"/>
          <w:szCs w:val="24"/>
        </w:rPr>
        <w:t>ю</w:t>
      </w:r>
      <w:r w:rsidRPr="00BD4001">
        <w:rPr>
          <w:rFonts w:ascii="Times New Roman" w:hAnsi="Times New Roman"/>
          <w:color w:val="000000"/>
          <w:sz w:val="24"/>
          <w:szCs w:val="24"/>
        </w:rPr>
        <w:t xml:space="preserve"> учебного периода;</w:t>
      </w:r>
    </w:p>
    <w:p w:rsidR="00660D13" w:rsidRPr="00BD4001" w:rsidRDefault="00660D13" w:rsidP="00FA2D7A">
      <w:pPr>
        <w:numPr>
          <w:ilvl w:val="0"/>
          <w:numId w:val="10"/>
        </w:numPr>
        <w:spacing w:after="0" w:line="240" w:lineRule="auto"/>
        <w:ind w:left="0" w:firstLine="0"/>
        <w:jc w:val="both"/>
        <w:rPr>
          <w:rFonts w:ascii="Times New Roman" w:hAnsi="Times New Roman"/>
          <w:sz w:val="24"/>
          <w:szCs w:val="24"/>
        </w:rPr>
      </w:pPr>
      <w:r w:rsidRPr="00BD4001">
        <w:rPr>
          <w:rFonts w:ascii="Times New Roman" w:hAnsi="Times New Roman"/>
          <w:sz w:val="24"/>
          <w:szCs w:val="24"/>
        </w:rPr>
        <w:t>Всероссийская проверочная работа в 4-х класса</w:t>
      </w:r>
      <w:r>
        <w:rPr>
          <w:rFonts w:ascii="Times New Roman" w:hAnsi="Times New Roman"/>
          <w:sz w:val="24"/>
          <w:szCs w:val="24"/>
        </w:rPr>
        <w:t>х; Региональный зачет по физической культуре в 4-х классах.</w:t>
      </w:r>
    </w:p>
    <w:p w:rsidR="00660D13" w:rsidRPr="00BD4001" w:rsidRDefault="00660D13" w:rsidP="008B2011">
      <w:pPr>
        <w:spacing w:after="0" w:line="240" w:lineRule="auto"/>
        <w:ind w:firstLine="708"/>
        <w:jc w:val="both"/>
        <w:rPr>
          <w:rFonts w:ascii="Times New Roman" w:hAnsi="Times New Roman"/>
          <w:sz w:val="24"/>
          <w:szCs w:val="24"/>
        </w:rPr>
      </w:pPr>
      <w:r w:rsidRPr="00BD4001">
        <w:rPr>
          <w:rFonts w:ascii="Times New Roman" w:hAnsi="Times New Roman"/>
          <w:sz w:val="24"/>
          <w:szCs w:val="24"/>
        </w:rPr>
        <w:t xml:space="preserve">Главный показатель творческой работы педагогов – достаточные знания обучающихся. </w:t>
      </w:r>
    </w:p>
    <w:p w:rsidR="00660D13" w:rsidRDefault="00660D13" w:rsidP="008B2011">
      <w:pPr>
        <w:spacing w:after="0" w:line="240" w:lineRule="auto"/>
        <w:ind w:firstLine="708"/>
        <w:jc w:val="both"/>
        <w:rPr>
          <w:rFonts w:ascii="Times New Roman" w:hAnsi="Times New Roman"/>
          <w:b/>
          <w:sz w:val="24"/>
          <w:szCs w:val="24"/>
        </w:rPr>
      </w:pPr>
      <w:r w:rsidRPr="00BD4001">
        <w:rPr>
          <w:rFonts w:ascii="Times New Roman" w:hAnsi="Times New Roman"/>
          <w:sz w:val="24"/>
          <w:szCs w:val="24"/>
        </w:rPr>
        <w:t>В соответствии с нормативными правовыми документами федерального уровня, а именно Федеральным законом от 29.12.2012 № 273-ФЗ "Об образовании в Российской Федерации", правоустанавливающими документами и локальными нормативными актами муниципального автономного общеобразовательного учреждения «Гимназия № 1 г. Орска»  в период с 1</w:t>
      </w:r>
      <w:r>
        <w:rPr>
          <w:rFonts w:ascii="Times New Roman" w:hAnsi="Times New Roman"/>
          <w:sz w:val="24"/>
          <w:szCs w:val="24"/>
        </w:rPr>
        <w:t>8</w:t>
      </w:r>
      <w:r w:rsidRPr="00BD4001">
        <w:rPr>
          <w:rFonts w:ascii="Times New Roman" w:hAnsi="Times New Roman"/>
          <w:sz w:val="24"/>
          <w:szCs w:val="24"/>
        </w:rPr>
        <w:t xml:space="preserve"> апреля по 16 мая проведена  промежуточная (годовая) аттестация  обучающихся начальных классов</w:t>
      </w:r>
      <w:r w:rsidRPr="00BD4001">
        <w:rPr>
          <w:rFonts w:ascii="Times New Roman" w:hAnsi="Times New Roman"/>
          <w:b/>
          <w:sz w:val="24"/>
          <w:szCs w:val="24"/>
        </w:rPr>
        <w:t xml:space="preserve">. </w:t>
      </w:r>
    </w:p>
    <w:p w:rsidR="00660D13" w:rsidRPr="00BD4001" w:rsidRDefault="00660D13" w:rsidP="008B2011">
      <w:pPr>
        <w:spacing w:after="0" w:line="240" w:lineRule="auto"/>
        <w:jc w:val="both"/>
        <w:rPr>
          <w:rFonts w:ascii="Times New Roman" w:hAnsi="Times New Roman"/>
          <w:sz w:val="24"/>
          <w:szCs w:val="24"/>
        </w:rPr>
      </w:pPr>
      <w:r w:rsidRPr="00BD4001">
        <w:rPr>
          <w:rFonts w:ascii="Times New Roman" w:hAnsi="Times New Roman"/>
          <w:b/>
          <w:sz w:val="24"/>
          <w:szCs w:val="24"/>
        </w:rPr>
        <w:t>Цель</w:t>
      </w:r>
      <w:r w:rsidRPr="00BD4001">
        <w:rPr>
          <w:rFonts w:ascii="Times New Roman" w:hAnsi="Times New Roman"/>
          <w:sz w:val="24"/>
          <w:szCs w:val="24"/>
        </w:rPr>
        <w:t xml:space="preserve">: установить соответствия знаний учащихся требованиям программы по основным предметам (русский язык, математика, литературное чтение, окружающий мир, английский язык). </w:t>
      </w:r>
    </w:p>
    <w:p w:rsidR="00660D13" w:rsidRDefault="00660D13" w:rsidP="008B2011">
      <w:pPr>
        <w:spacing w:after="0" w:line="240" w:lineRule="auto"/>
        <w:jc w:val="both"/>
        <w:rPr>
          <w:rFonts w:ascii="Times New Roman" w:hAnsi="Times New Roman"/>
          <w:b/>
          <w:sz w:val="24"/>
          <w:szCs w:val="24"/>
          <w:u w:val="single"/>
        </w:rPr>
      </w:pPr>
      <w:r w:rsidRPr="00BE4E79">
        <w:rPr>
          <w:rFonts w:ascii="Times New Roman" w:hAnsi="Times New Roman"/>
          <w:b/>
          <w:sz w:val="24"/>
          <w:szCs w:val="24"/>
          <w:u w:val="single"/>
        </w:rPr>
        <w:t>Техника чтения.</w:t>
      </w:r>
    </w:p>
    <w:p w:rsidR="00660D13" w:rsidRPr="00BD4001" w:rsidRDefault="00660D13" w:rsidP="008B2011">
      <w:pPr>
        <w:spacing w:after="0" w:line="240" w:lineRule="auto"/>
        <w:ind w:firstLine="708"/>
        <w:jc w:val="both"/>
        <w:rPr>
          <w:rFonts w:ascii="Times New Roman" w:hAnsi="Times New Roman"/>
          <w:sz w:val="24"/>
          <w:szCs w:val="24"/>
        </w:rPr>
      </w:pPr>
      <w:r w:rsidRPr="00BD4001">
        <w:rPr>
          <w:rFonts w:ascii="Times New Roman" w:hAnsi="Times New Roman"/>
          <w:sz w:val="24"/>
          <w:szCs w:val="24"/>
        </w:rPr>
        <w:t>При проверке проверялся способ чтения, которым владеют дети, понимание учащимися прочитанного текста. Текст подбирался в соответствии с нормами чтения соответствующих классов, после чтения детям задавались вопросы по содержанию текста с целью проверки понимания учащимися прочитанного.</w:t>
      </w:r>
    </w:p>
    <w:p w:rsidR="00660D13" w:rsidRPr="00BD4001" w:rsidRDefault="00660D13" w:rsidP="008B2011">
      <w:pPr>
        <w:spacing w:after="0" w:line="240" w:lineRule="auto"/>
        <w:ind w:firstLine="708"/>
        <w:jc w:val="both"/>
        <w:rPr>
          <w:rFonts w:ascii="Times New Roman" w:hAnsi="Times New Roman"/>
          <w:b/>
          <w:sz w:val="24"/>
          <w:szCs w:val="24"/>
        </w:rPr>
      </w:pPr>
      <w:r w:rsidRPr="00BD4001">
        <w:rPr>
          <w:rFonts w:ascii="Times New Roman" w:hAnsi="Times New Roman"/>
          <w:sz w:val="24"/>
          <w:szCs w:val="24"/>
        </w:rPr>
        <w:t xml:space="preserve">Нормы чтения оценивались в соответствии с требованиями программы для каждого класса. </w:t>
      </w:r>
    </w:p>
    <w:p w:rsidR="00660D13" w:rsidRPr="00BE4E79" w:rsidRDefault="00660D13" w:rsidP="008B2011">
      <w:pPr>
        <w:spacing w:after="0" w:line="240" w:lineRule="auto"/>
        <w:jc w:val="right"/>
        <w:rPr>
          <w:rFonts w:ascii="Times New Roman" w:hAnsi="Times New Roman"/>
          <w:i/>
          <w:sz w:val="24"/>
          <w:szCs w:val="24"/>
        </w:rPr>
      </w:pPr>
      <w:r w:rsidRPr="00BE4E79">
        <w:rPr>
          <w:rFonts w:ascii="Times New Roman" w:hAnsi="Times New Roman"/>
          <w:i/>
          <w:sz w:val="24"/>
          <w:szCs w:val="24"/>
        </w:rPr>
        <w:t>Диаграмма 5</w:t>
      </w:r>
    </w:p>
    <w:p w:rsidR="00660D13" w:rsidRDefault="00593A17" w:rsidP="008B2011">
      <w:pPr>
        <w:spacing w:after="0" w:line="240" w:lineRule="auto"/>
        <w:jc w:val="right"/>
        <w:rPr>
          <w:rFonts w:ascii="Times New Roman" w:hAnsi="Times New Roman"/>
          <w:i/>
          <w:sz w:val="20"/>
          <w:szCs w:val="20"/>
        </w:rPr>
      </w:pPr>
      <w:r>
        <w:rPr>
          <w:noProof/>
          <w:sz w:val="20"/>
          <w:szCs w:val="20"/>
          <w:lang w:eastAsia="ru-RU"/>
        </w:rPr>
        <w:lastRenderedPageBreak/>
        <w:pict>
          <v:shape id="Диаграмма 10" o:spid="_x0000_i1032" type="#_x0000_t75" style="width:466.5pt;height:16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">
            <v:imagedata r:id="rId18" o:title=""/>
            <o:lock v:ext="edit" aspectratio="f"/>
          </v:shape>
        </w:pict>
      </w:r>
    </w:p>
    <w:p w:rsidR="00660D13" w:rsidRDefault="00660D13" w:rsidP="008B2011">
      <w:pPr>
        <w:spacing w:after="0" w:line="240" w:lineRule="auto"/>
        <w:ind w:firstLine="708"/>
        <w:jc w:val="both"/>
        <w:rPr>
          <w:rFonts w:ascii="Times New Roman" w:hAnsi="Times New Roman"/>
          <w:sz w:val="24"/>
          <w:szCs w:val="24"/>
        </w:rPr>
      </w:pPr>
      <w:r w:rsidRPr="002459E6">
        <w:rPr>
          <w:rFonts w:ascii="Times New Roman" w:hAnsi="Times New Roman"/>
          <w:sz w:val="24"/>
          <w:szCs w:val="24"/>
        </w:rPr>
        <w:t>Анализ техники чтения показал: 45,6% обучающихся безошибочно читают в начальной школе. Из них 68% в 4в классе (учитель Рахманкулова Д.М.). Выше всех качественный показатель чтения во 2-х классах – 88%. 100%  качественный показатель  во 2а классе (учитель Фомина Ю.Е.). На достаточно высоком уровне читают учащиеся 4а, 1б, 2в классов (учителя: Лисичкина Е.Н., Подгорнова Л.В., Лепешкина С.А.). Ниже всех результаты во 2б и 3б классах (учителя Подгорнова А.М., Лошкарева И.А.).</w:t>
      </w:r>
    </w:p>
    <w:p w:rsidR="00660D13" w:rsidRPr="00A871F4" w:rsidRDefault="00660D13" w:rsidP="008B2011">
      <w:pPr>
        <w:tabs>
          <w:tab w:val="left" w:pos="6870"/>
        </w:tabs>
        <w:spacing w:after="0" w:line="240" w:lineRule="auto"/>
        <w:jc w:val="both"/>
        <w:rPr>
          <w:rFonts w:ascii="Times New Roman" w:hAnsi="Times New Roman"/>
          <w:b/>
          <w:i/>
          <w:sz w:val="24"/>
          <w:szCs w:val="24"/>
        </w:rPr>
      </w:pPr>
      <w:r w:rsidRPr="00A871F4">
        <w:rPr>
          <w:rFonts w:ascii="Times New Roman" w:hAnsi="Times New Roman"/>
          <w:b/>
          <w:i/>
          <w:sz w:val="24"/>
          <w:szCs w:val="24"/>
        </w:rPr>
        <w:t xml:space="preserve">Вывод: </w:t>
      </w:r>
      <w:r w:rsidRPr="00A871F4">
        <w:rPr>
          <w:rFonts w:ascii="Times New Roman" w:hAnsi="Times New Roman"/>
          <w:b/>
          <w:i/>
          <w:sz w:val="24"/>
          <w:szCs w:val="24"/>
        </w:rPr>
        <w:tab/>
      </w:r>
    </w:p>
    <w:p w:rsidR="00660D13" w:rsidRPr="00BD4001" w:rsidRDefault="00660D13" w:rsidP="008B2011">
      <w:pPr>
        <w:spacing w:after="0" w:line="240" w:lineRule="auto"/>
        <w:jc w:val="both"/>
        <w:rPr>
          <w:rFonts w:ascii="Times New Roman" w:hAnsi="Times New Roman"/>
          <w:sz w:val="24"/>
          <w:szCs w:val="24"/>
        </w:rPr>
      </w:pPr>
      <w:r w:rsidRPr="00BD4001">
        <w:rPr>
          <w:rFonts w:ascii="Times New Roman" w:hAnsi="Times New Roman"/>
          <w:sz w:val="24"/>
          <w:szCs w:val="24"/>
        </w:rPr>
        <w:t>Учащиеся начальных классов читают мало дома</w:t>
      </w:r>
      <w:r>
        <w:rPr>
          <w:rFonts w:ascii="Times New Roman" w:hAnsi="Times New Roman"/>
          <w:sz w:val="24"/>
          <w:szCs w:val="24"/>
        </w:rPr>
        <w:t xml:space="preserve"> и на уроках</w:t>
      </w:r>
      <w:r w:rsidRPr="00BD4001">
        <w:rPr>
          <w:rFonts w:ascii="Times New Roman" w:hAnsi="Times New Roman"/>
          <w:sz w:val="24"/>
          <w:szCs w:val="24"/>
        </w:rPr>
        <w:t xml:space="preserve">, читают в основном про себя, поэтому </w:t>
      </w:r>
      <w:r>
        <w:rPr>
          <w:rFonts w:ascii="Times New Roman" w:hAnsi="Times New Roman"/>
          <w:sz w:val="24"/>
          <w:szCs w:val="24"/>
        </w:rPr>
        <w:t>правильность чтения контролировать сложно</w:t>
      </w:r>
      <w:r w:rsidRPr="00BD4001">
        <w:rPr>
          <w:rFonts w:ascii="Times New Roman" w:hAnsi="Times New Roman"/>
          <w:sz w:val="24"/>
          <w:szCs w:val="24"/>
        </w:rPr>
        <w:t>. На уроках чтения не всегда эффективно используются приемы по отработке правильности, выразительности чтения учащихся.</w:t>
      </w:r>
    </w:p>
    <w:p w:rsidR="00660D13" w:rsidRPr="00A871F4" w:rsidRDefault="00660D13" w:rsidP="008B2011">
      <w:pPr>
        <w:spacing w:after="0" w:line="240" w:lineRule="auto"/>
        <w:jc w:val="both"/>
        <w:rPr>
          <w:rFonts w:ascii="Times New Roman" w:hAnsi="Times New Roman"/>
          <w:b/>
          <w:i/>
          <w:sz w:val="24"/>
          <w:szCs w:val="24"/>
        </w:rPr>
      </w:pPr>
      <w:r w:rsidRPr="00A871F4">
        <w:rPr>
          <w:rFonts w:ascii="Times New Roman" w:hAnsi="Times New Roman"/>
          <w:b/>
          <w:i/>
          <w:sz w:val="24"/>
          <w:szCs w:val="24"/>
        </w:rPr>
        <w:t>Задачи:</w:t>
      </w:r>
    </w:p>
    <w:p w:rsidR="00660D13" w:rsidRPr="00BD4001" w:rsidRDefault="00660D13" w:rsidP="008B2011">
      <w:pPr>
        <w:spacing w:after="0" w:line="240" w:lineRule="auto"/>
        <w:jc w:val="both"/>
        <w:rPr>
          <w:rFonts w:ascii="Times New Roman" w:hAnsi="Times New Roman"/>
          <w:sz w:val="24"/>
          <w:szCs w:val="24"/>
        </w:rPr>
      </w:pPr>
      <w:r w:rsidRPr="00BD4001">
        <w:rPr>
          <w:rFonts w:ascii="Times New Roman" w:hAnsi="Times New Roman"/>
          <w:b/>
          <w:sz w:val="24"/>
          <w:szCs w:val="24"/>
        </w:rPr>
        <w:t xml:space="preserve">- </w:t>
      </w:r>
      <w:r w:rsidRPr="00BD4001">
        <w:rPr>
          <w:rFonts w:ascii="Times New Roman" w:hAnsi="Times New Roman"/>
          <w:sz w:val="24"/>
          <w:szCs w:val="24"/>
        </w:rPr>
        <w:t xml:space="preserve">отрабатывать правильное выразительное </w:t>
      </w:r>
      <w:r>
        <w:rPr>
          <w:rFonts w:ascii="Times New Roman" w:hAnsi="Times New Roman"/>
          <w:sz w:val="24"/>
          <w:szCs w:val="24"/>
        </w:rPr>
        <w:t xml:space="preserve">безошибочное </w:t>
      </w:r>
      <w:r w:rsidRPr="00BD4001">
        <w:rPr>
          <w:rFonts w:ascii="Times New Roman" w:hAnsi="Times New Roman"/>
          <w:sz w:val="24"/>
          <w:szCs w:val="24"/>
        </w:rPr>
        <w:t>беглое чтение на всех предметах</w:t>
      </w:r>
      <w:r>
        <w:rPr>
          <w:rFonts w:ascii="Times New Roman" w:hAnsi="Times New Roman"/>
          <w:sz w:val="24"/>
          <w:szCs w:val="24"/>
        </w:rPr>
        <w:t>. К концу 4-х классов до 100 -120 слов в минуту</w:t>
      </w:r>
      <w:r w:rsidRPr="00BD4001">
        <w:rPr>
          <w:rFonts w:ascii="Times New Roman" w:hAnsi="Times New Roman"/>
          <w:sz w:val="24"/>
          <w:szCs w:val="24"/>
        </w:rPr>
        <w:t>;</w:t>
      </w:r>
    </w:p>
    <w:p w:rsidR="00660D13" w:rsidRPr="00BD4001" w:rsidRDefault="00660D13" w:rsidP="008B2011">
      <w:pPr>
        <w:spacing w:after="0" w:line="240" w:lineRule="auto"/>
        <w:jc w:val="both"/>
        <w:rPr>
          <w:rFonts w:ascii="Times New Roman" w:hAnsi="Times New Roman"/>
          <w:sz w:val="24"/>
          <w:szCs w:val="24"/>
        </w:rPr>
      </w:pPr>
      <w:r w:rsidRPr="00BD4001">
        <w:rPr>
          <w:rFonts w:ascii="Times New Roman" w:hAnsi="Times New Roman"/>
          <w:sz w:val="24"/>
          <w:szCs w:val="24"/>
        </w:rPr>
        <w:t xml:space="preserve">- работать с родителями над повышением интереса к чтению и книге. </w:t>
      </w:r>
    </w:p>
    <w:p w:rsidR="00660D13" w:rsidRPr="00BE4E79" w:rsidRDefault="00660D13" w:rsidP="008B2011">
      <w:pPr>
        <w:pStyle w:val="a7"/>
        <w:tabs>
          <w:tab w:val="left" w:pos="708"/>
        </w:tabs>
        <w:jc w:val="both"/>
        <w:rPr>
          <w:b/>
          <w:sz w:val="24"/>
          <w:szCs w:val="24"/>
          <w:u w:val="single"/>
        </w:rPr>
      </w:pPr>
      <w:r w:rsidRPr="00BE4E79">
        <w:rPr>
          <w:b/>
          <w:sz w:val="24"/>
          <w:szCs w:val="24"/>
          <w:u w:val="single"/>
        </w:rPr>
        <w:t>Русский язык.</w:t>
      </w:r>
    </w:p>
    <w:p w:rsidR="00660D13" w:rsidRPr="00BE4E79" w:rsidRDefault="00660D13" w:rsidP="008B2011">
      <w:pPr>
        <w:jc w:val="right"/>
        <w:rPr>
          <w:rFonts w:ascii="Times New Roman" w:hAnsi="Times New Roman"/>
          <w:i/>
          <w:sz w:val="24"/>
          <w:szCs w:val="24"/>
        </w:rPr>
      </w:pPr>
      <w:r w:rsidRPr="00BE4E79">
        <w:rPr>
          <w:rFonts w:ascii="Times New Roman" w:hAnsi="Times New Roman"/>
          <w:i/>
          <w:sz w:val="24"/>
          <w:szCs w:val="24"/>
        </w:rPr>
        <w:t xml:space="preserve">Диаграмма </w:t>
      </w:r>
      <w:r>
        <w:rPr>
          <w:rFonts w:ascii="Times New Roman" w:hAnsi="Times New Roman"/>
          <w:i/>
          <w:sz w:val="24"/>
          <w:szCs w:val="24"/>
        </w:rPr>
        <w:t>6</w:t>
      </w:r>
      <w:r w:rsidRPr="00BE4E79">
        <w:rPr>
          <w:rFonts w:ascii="Times New Roman" w:hAnsi="Times New Roman"/>
          <w:i/>
          <w:sz w:val="24"/>
          <w:szCs w:val="24"/>
        </w:rPr>
        <w:t xml:space="preserve"> </w:t>
      </w:r>
    </w:p>
    <w:p w:rsidR="00660D13" w:rsidRDefault="00660D13" w:rsidP="008B2011">
      <w:pPr>
        <w:spacing w:after="0" w:line="240" w:lineRule="auto"/>
        <w:jc w:val="right"/>
        <w:rPr>
          <w:rFonts w:ascii="Times New Roman" w:hAnsi="Times New Roman"/>
          <w:i/>
          <w:sz w:val="24"/>
          <w:szCs w:val="24"/>
        </w:rPr>
      </w:pPr>
    </w:p>
    <w:p w:rsidR="00660D13" w:rsidRDefault="00593A17" w:rsidP="008B2011">
      <w:pPr>
        <w:spacing w:after="0" w:line="240" w:lineRule="auto"/>
        <w:rPr>
          <w:rFonts w:ascii="Times New Roman" w:hAnsi="Times New Roman"/>
          <w:sz w:val="24"/>
          <w:szCs w:val="24"/>
        </w:rPr>
      </w:pPr>
      <w:r>
        <w:rPr>
          <w:i/>
          <w:noProof/>
          <w:sz w:val="20"/>
          <w:szCs w:val="20"/>
          <w:lang w:eastAsia="ru-RU"/>
        </w:rPr>
        <w:pict>
          <v:shape id="Диаграмма 11" o:spid="_x0000_i1033" type="#_x0000_t75" style="width:498pt;height:1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">
            <v:imagedata r:id="rId19" o:title="" cropbottom="-63f"/>
            <o:lock v:ext="edit" aspectratio="f"/>
          </v:shape>
        </w:pict>
      </w:r>
      <w:r w:rsidR="00660D13">
        <w:rPr>
          <w:rFonts w:ascii="Times New Roman" w:hAnsi="Times New Roman"/>
          <w:sz w:val="24"/>
          <w:szCs w:val="24"/>
        </w:rPr>
        <w:t xml:space="preserve">  </w:t>
      </w:r>
    </w:p>
    <w:p w:rsidR="00660D13" w:rsidRPr="00A871F4" w:rsidRDefault="00660D13" w:rsidP="008B2011">
      <w:pPr>
        <w:spacing w:after="0" w:line="240" w:lineRule="auto"/>
        <w:rPr>
          <w:rFonts w:ascii="Times New Roman" w:hAnsi="Times New Roman"/>
          <w:i/>
          <w:sz w:val="24"/>
          <w:szCs w:val="24"/>
        </w:rPr>
      </w:pPr>
      <w:r w:rsidRPr="00BE4E79">
        <w:rPr>
          <w:rFonts w:ascii="Times New Roman" w:hAnsi="Times New Roman"/>
          <w:sz w:val="24"/>
          <w:szCs w:val="24"/>
        </w:rPr>
        <w:t>Выше всех результаты по русскому языку показали учащиеся 3-х классов. 100% качества в 3в классе (учитель Ульянова Т.В.). Низкие результаты показала параллель 2-х классов – 67% (учителя Фомина Ю.Е., Подгорнова А.М., Лепешкина С.А.).</w:t>
      </w:r>
    </w:p>
    <w:p w:rsidR="00660D13" w:rsidRPr="00A871F4" w:rsidRDefault="00660D13" w:rsidP="008B2011">
      <w:pPr>
        <w:spacing w:after="0" w:line="240" w:lineRule="auto"/>
        <w:jc w:val="both"/>
        <w:rPr>
          <w:rFonts w:ascii="Times New Roman" w:hAnsi="Times New Roman"/>
          <w:sz w:val="24"/>
          <w:szCs w:val="24"/>
        </w:rPr>
      </w:pPr>
      <w:r w:rsidRPr="00A871F4">
        <w:rPr>
          <w:rFonts w:ascii="Times New Roman" w:hAnsi="Times New Roman"/>
          <w:sz w:val="24"/>
          <w:szCs w:val="24"/>
        </w:rPr>
        <w:t>Анализ  контрольной работы выявил, что самой массовой ошибкой в городе и гимназии, как и в предыдущие годы оказывается ошибка на пропуск слов, замену, искажение букв в словах, что свидетельствует о недостаточной работе учителей по формированию у учащихся фонематического слуха и навыка звуко - буквенного анализа слов.  В отдельных случаях это может быть дислексия и дисграфия у отдельных обучающихся.</w:t>
      </w:r>
      <w:r w:rsidRPr="00A871F4">
        <w:rPr>
          <w:rFonts w:ascii="Times New Roman" w:hAnsi="Times New Roman"/>
          <w:color w:val="FF0000"/>
          <w:sz w:val="24"/>
          <w:szCs w:val="24"/>
        </w:rPr>
        <w:t xml:space="preserve"> </w:t>
      </w:r>
      <w:r w:rsidRPr="00A871F4">
        <w:rPr>
          <w:rFonts w:ascii="Times New Roman" w:hAnsi="Times New Roman"/>
          <w:sz w:val="24"/>
          <w:szCs w:val="24"/>
        </w:rPr>
        <w:t>Наиболее частотны в гимназия № 1 в 1- классах (Чурсина Е.Г., Подгорнова Л.В., Кузнецова Т.В.).</w:t>
      </w:r>
    </w:p>
    <w:p w:rsidR="00660D13" w:rsidRPr="00A871F4" w:rsidRDefault="00660D13" w:rsidP="008B2011">
      <w:pPr>
        <w:spacing w:after="0" w:line="240" w:lineRule="auto"/>
        <w:ind w:firstLine="708"/>
        <w:jc w:val="both"/>
        <w:rPr>
          <w:rFonts w:ascii="Times New Roman" w:hAnsi="Times New Roman"/>
          <w:b/>
          <w:i/>
          <w:sz w:val="24"/>
          <w:szCs w:val="24"/>
        </w:rPr>
      </w:pPr>
      <w:r w:rsidRPr="00A871F4">
        <w:rPr>
          <w:rFonts w:ascii="Times New Roman" w:hAnsi="Times New Roman"/>
          <w:b/>
          <w:i/>
          <w:sz w:val="24"/>
          <w:szCs w:val="24"/>
        </w:rPr>
        <w:t xml:space="preserve">Вывод: </w:t>
      </w:r>
    </w:p>
    <w:p w:rsidR="00660D13" w:rsidRPr="00A871F4" w:rsidRDefault="00660D13" w:rsidP="008B2011">
      <w:pPr>
        <w:tabs>
          <w:tab w:val="left" w:pos="709"/>
        </w:tabs>
        <w:spacing w:after="0" w:line="240" w:lineRule="auto"/>
        <w:jc w:val="both"/>
        <w:rPr>
          <w:rFonts w:ascii="Times New Roman" w:hAnsi="Times New Roman"/>
          <w:sz w:val="24"/>
          <w:szCs w:val="24"/>
        </w:rPr>
      </w:pPr>
      <w:r w:rsidRPr="00A871F4">
        <w:rPr>
          <w:rFonts w:ascii="Times New Roman" w:hAnsi="Times New Roman"/>
          <w:sz w:val="24"/>
          <w:szCs w:val="24"/>
        </w:rPr>
        <w:t>- недостаточное внимание к звукобуквенному анализу и синтезу слов с опорой на наглядные схемы, на формирование у обучающихся умения слушать и произносить слова, осуществлять самоконтроль в процессе письма;</w:t>
      </w:r>
    </w:p>
    <w:p w:rsidR="00660D13" w:rsidRPr="00810F24" w:rsidRDefault="00660D13" w:rsidP="008B2011">
      <w:pPr>
        <w:tabs>
          <w:tab w:val="left" w:pos="709"/>
        </w:tabs>
        <w:spacing w:after="0" w:line="240" w:lineRule="auto"/>
        <w:jc w:val="both"/>
        <w:rPr>
          <w:rFonts w:ascii="Times New Roman" w:hAnsi="Times New Roman"/>
          <w:sz w:val="24"/>
          <w:szCs w:val="24"/>
        </w:rPr>
      </w:pPr>
      <w:r w:rsidRPr="00A871F4">
        <w:rPr>
          <w:rFonts w:ascii="Times New Roman" w:hAnsi="Times New Roman"/>
          <w:sz w:val="24"/>
          <w:szCs w:val="24"/>
        </w:rPr>
        <w:t xml:space="preserve">- неумение различать гласные ударные и безударные, выделять корень в слове, неумение подбирать проверочное слово и применять правило на практике; недостаточное развитие </w:t>
      </w:r>
      <w:r w:rsidRPr="00810F24">
        <w:rPr>
          <w:rFonts w:ascii="Times New Roman" w:hAnsi="Times New Roman"/>
          <w:sz w:val="24"/>
          <w:szCs w:val="24"/>
        </w:rPr>
        <w:t>произвольного внимания у обучающихся;</w:t>
      </w:r>
    </w:p>
    <w:p w:rsidR="00660D13" w:rsidRPr="00810F24" w:rsidRDefault="00660D13" w:rsidP="008B2011">
      <w:pPr>
        <w:tabs>
          <w:tab w:val="left" w:pos="709"/>
          <w:tab w:val="left" w:pos="851"/>
        </w:tabs>
        <w:spacing w:after="0" w:line="240" w:lineRule="auto"/>
        <w:rPr>
          <w:rFonts w:ascii="Times New Roman" w:hAnsi="Times New Roman"/>
          <w:sz w:val="24"/>
          <w:szCs w:val="24"/>
        </w:rPr>
      </w:pPr>
      <w:r w:rsidRPr="00810F24">
        <w:rPr>
          <w:rFonts w:ascii="Times New Roman" w:hAnsi="Times New Roman"/>
          <w:sz w:val="24"/>
          <w:szCs w:val="24"/>
        </w:rPr>
        <w:lastRenderedPageBreak/>
        <w:t>- непрочное усвоение теоретических знаний и недостаточный уровень сформированности у обучающихся умений применять полученные знания на практике;</w:t>
      </w:r>
    </w:p>
    <w:p w:rsidR="00660D13" w:rsidRPr="00810F24" w:rsidRDefault="00660D13" w:rsidP="008B2011">
      <w:pPr>
        <w:tabs>
          <w:tab w:val="left" w:pos="709"/>
        </w:tabs>
        <w:spacing w:after="0" w:line="240" w:lineRule="auto"/>
        <w:jc w:val="both"/>
        <w:rPr>
          <w:rFonts w:ascii="Times New Roman" w:hAnsi="Times New Roman"/>
          <w:sz w:val="24"/>
          <w:szCs w:val="24"/>
        </w:rPr>
      </w:pPr>
      <w:r w:rsidRPr="00810F24">
        <w:rPr>
          <w:rFonts w:ascii="Times New Roman" w:hAnsi="Times New Roman"/>
          <w:sz w:val="24"/>
          <w:szCs w:val="24"/>
        </w:rPr>
        <w:t>- психологическая и методическая неподготовленность малоопытных учителей;</w:t>
      </w:r>
    </w:p>
    <w:p w:rsidR="00660D13" w:rsidRPr="00810F24" w:rsidRDefault="00660D13" w:rsidP="008B2011">
      <w:pPr>
        <w:tabs>
          <w:tab w:val="left" w:pos="709"/>
        </w:tabs>
        <w:spacing w:after="0" w:line="240" w:lineRule="auto"/>
        <w:jc w:val="both"/>
        <w:rPr>
          <w:rFonts w:ascii="Times New Roman" w:hAnsi="Times New Roman"/>
          <w:sz w:val="24"/>
          <w:szCs w:val="24"/>
        </w:rPr>
      </w:pPr>
      <w:r w:rsidRPr="00810F24">
        <w:rPr>
          <w:rFonts w:ascii="Times New Roman" w:hAnsi="Times New Roman"/>
          <w:sz w:val="24"/>
          <w:szCs w:val="24"/>
        </w:rPr>
        <w:t>- недостаточность тренировочных упражнений на закрепление изученного материала на уроках.</w:t>
      </w:r>
    </w:p>
    <w:p w:rsidR="00660D13" w:rsidRPr="00810F24" w:rsidRDefault="00660D13" w:rsidP="008B2011">
      <w:pPr>
        <w:spacing w:after="0" w:line="240" w:lineRule="auto"/>
        <w:jc w:val="both"/>
        <w:rPr>
          <w:rFonts w:ascii="Times New Roman" w:hAnsi="Times New Roman"/>
          <w:sz w:val="24"/>
          <w:szCs w:val="24"/>
        </w:rPr>
      </w:pPr>
      <w:r w:rsidRPr="00810F24">
        <w:rPr>
          <w:rFonts w:ascii="Times New Roman" w:hAnsi="Times New Roman"/>
          <w:sz w:val="24"/>
          <w:szCs w:val="24"/>
        </w:rPr>
        <w:t>Из этого следует, что у учащихся первых классов не сформированы:</w:t>
      </w:r>
    </w:p>
    <w:p w:rsidR="00660D13" w:rsidRPr="00810F24" w:rsidRDefault="00660D13" w:rsidP="008B2011">
      <w:pPr>
        <w:spacing w:after="0" w:line="240" w:lineRule="auto"/>
        <w:jc w:val="both"/>
        <w:rPr>
          <w:rFonts w:ascii="Times New Roman" w:hAnsi="Times New Roman"/>
          <w:sz w:val="24"/>
          <w:szCs w:val="24"/>
        </w:rPr>
      </w:pPr>
      <w:r w:rsidRPr="00810F24">
        <w:rPr>
          <w:rFonts w:ascii="Times New Roman" w:hAnsi="Times New Roman"/>
          <w:sz w:val="24"/>
          <w:szCs w:val="24"/>
        </w:rPr>
        <w:t xml:space="preserve">предметное умение – соотносить орфограмму с правилом написания; </w:t>
      </w:r>
    </w:p>
    <w:p w:rsidR="00660D13" w:rsidRPr="00810F24" w:rsidRDefault="00660D13" w:rsidP="008B2011">
      <w:pPr>
        <w:spacing w:after="0" w:line="240" w:lineRule="auto"/>
        <w:jc w:val="both"/>
        <w:rPr>
          <w:rFonts w:ascii="Times New Roman" w:hAnsi="Times New Roman"/>
          <w:sz w:val="24"/>
          <w:szCs w:val="24"/>
        </w:rPr>
      </w:pPr>
      <w:r w:rsidRPr="00810F24">
        <w:rPr>
          <w:rFonts w:ascii="Times New Roman" w:hAnsi="Times New Roman"/>
          <w:sz w:val="24"/>
          <w:szCs w:val="24"/>
        </w:rPr>
        <w:t>общеучебные умения – применять правила правописания и осознавать причины появления орфографических и пунктуационных ошибок и сопоставление звуков и букв.</w:t>
      </w:r>
    </w:p>
    <w:p w:rsidR="00660D13" w:rsidRPr="00810F24" w:rsidRDefault="00660D13" w:rsidP="008B2011">
      <w:pPr>
        <w:spacing w:after="0" w:line="240" w:lineRule="auto"/>
        <w:jc w:val="both"/>
        <w:rPr>
          <w:rFonts w:ascii="Times New Roman" w:hAnsi="Times New Roman"/>
          <w:b/>
          <w:i/>
          <w:sz w:val="24"/>
          <w:szCs w:val="24"/>
        </w:rPr>
      </w:pPr>
      <w:r w:rsidRPr="00810F24">
        <w:rPr>
          <w:rFonts w:ascii="Times New Roman" w:hAnsi="Times New Roman"/>
          <w:b/>
          <w:i/>
          <w:sz w:val="24"/>
          <w:szCs w:val="24"/>
        </w:rPr>
        <w:t xml:space="preserve">Задачи: </w:t>
      </w:r>
    </w:p>
    <w:p w:rsidR="00660D13" w:rsidRDefault="00660D13" w:rsidP="008B2011">
      <w:pPr>
        <w:pStyle w:val="a4"/>
        <w:spacing w:after="0" w:line="240" w:lineRule="auto"/>
        <w:ind w:left="0"/>
        <w:jc w:val="both"/>
        <w:rPr>
          <w:rFonts w:ascii="Times New Roman" w:hAnsi="Times New Roman"/>
          <w:sz w:val="24"/>
          <w:szCs w:val="24"/>
        </w:rPr>
      </w:pPr>
      <w:r>
        <w:rPr>
          <w:rFonts w:ascii="Times New Roman" w:hAnsi="Times New Roman"/>
          <w:sz w:val="24"/>
          <w:szCs w:val="24"/>
        </w:rPr>
        <w:t>- р</w:t>
      </w:r>
      <w:r w:rsidRPr="00810F24">
        <w:rPr>
          <w:rFonts w:ascii="Times New Roman" w:hAnsi="Times New Roman"/>
          <w:sz w:val="24"/>
          <w:szCs w:val="24"/>
        </w:rPr>
        <w:t>уководителю ШМО Ульяновой Т.В. запланировать изучение вопроса «Приемы и методы работы по ликвидации ошибок на пропуск, за</w:t>
      </w:r>
      <w:r>
        <w:rPr>
          <w:rFonts w:ascii="Times New Roman" w:hAnsi="Times New Roman"/>
          <w:sz w:val="24"/>
          <w:szCs w:val="24"/>
        </w:rPr>
        <w:t>мену, искажение;</w:t>
      </w:r>
    </w:p>
    <w:p w:rsidR="00660D13" w:rsidRPr="00810F24" w:rsidRDefault="00660D13" w:rsidP="008B2011">
      <w:pPr>
        <w:pStyle w:val="a4"/>
        <w:spacing w:after="0" w:line="240" w:lineRule="auto"/>
        <w:ind w:left="0"/>
        <w:jc w:val="both"/>
        <w:rPr>
          <w:rFonts w:ascii="Times New Roman" w:hAnsi="Times New Roman"/>
          <w:sz w:val="24"/>
          <w:szCs w:val="24"/>
        </w:rPr>
      </w:pPr>
      <w:r>
        <w:rPr>
          <w:rFonts w:ascii="Times New Roman" w:hAnsi="Times New Roman"/>
          <w:sz w:val="24"/>
          <w:szCs w:val="24"/>
        </w:rPr>
        <w:t>- з</w:t>
      </w:r>
      <w:r w:rsidRPr="00810F24">
        <w:rPr>
          <w:rFonts w:ascii="Times New Roman" w:hAnsi="Times New Roman"/>
          <w:sz w:val="24"/>
          <w:szCs w:val="24"/>
        </w:rPr>
        <w:t xml:space="preserve">аслушать в декабре на ШМО учителей Чурсину Е.Г., </w:t>
      </w:r>
      <w:r>
        <w:rPr>
          <w:rFonts w:ascii="Times New Roman" w:hAnsi="Times New Roman"/>
          <w:sz w:val="24"/>
          <w:szCs w:val="24"/>
        </w:rPr>
        <w:t xml:space="preserve">Плотникову И.В., </w:t>
      </w:r>
      <w:r w:rsidRPr="00810F24">
        <w:rPr>
          <w:rFonts w:ascii="Times New Roman" w:hAnsi="Times New Roman"/>
          <w:sz w:val="24"/>
          <w:szCs w:val="24"/>
        </w:rPr>
        <w:t xml:space="preserve">Кузнецову Т.В., </w:t>
      </w:r>
      <w:r>
        <w:rPr>
          <w:rFonts w:ascii="Times New Roman" w:hAnsi="Times New Roman"/>
          <w:sz w:val="24"/>
          <w:szCs w:val="24"/>
        </w:rPr>
        <w:t>Королькову Е.А.</w:t>
      </w:r>
      <w:r w:rsidRPr="00810F24">
        <w:rPr>
          <w:rFonts w:ascii="Times New Roman" w:hAnsi="Times New Roman"/>
          <w:sz w:val="24"/>
          <w:szCs w:val="24"/>
        </w:rPr>
        <w:t xml:space="preserve"> по устранению типичной ошибки «Пропуск, замена, искажение».</w:t>
      </w:r>
    </w:p>
    <w:p w:rsidR="00660D13" w:rsidRPr="00F4455F" w:rsidRDefault="00660D13" w:rsidP="008B2011">
      <w:pPr>
        <w:tabs>
          <w:tab w:val="left" w:pos="851"/>
        </w:tabs>
        <w:jc w:val="both"/>
        <w:rPr>
          <w:rFonts w:ascii="Times New Roman" w:hAnsi="Times New Roman"/>
          <w:b/>
          <w:sz w:val="24"/>
          <w:szCs w:val="24"/>
          <w:u w:val="single"/>
        </w:rPr>
      </w:pPr>
      <w:r w:rsidRPr="00F4455F">
        <w:rPr>
          <w:rFonts w:ascii="Times New Roman" w:hAnsi="Times New Roman"/>
          <w:b/>
          <w:sz w:val="24"/>
          <w:szCs w:val="24"/>
          <w:u w:val="single"/>
        </w:rPr>
        <w:t>Математика.</w:t>
      </w:r>
    </w:p>
    <w:p w:rsidR="00660D13" w:rsidRPr="00F4455F" w:rsidRDefault="00660D13" w:rsidP="008B2011">
      <w:pPr>
        <w:jc w:val="right"/>
        <w:rPr>
          <w:rFonts w:ascii="Times New Roman" w:hAnsi="Times New Roman"/>
          <w:i/>
          <w:sz w:val="24"/>
          <w:szCs w:val="24"/>
        </w:rPr>
      </w:pPr>
      <w:r w:rsidRPr="00BE4E79">
        <w:rPr>
          <w:rFonts w:ascii="Times New Roman" w:hAnsi="Times New Roman"/>
          <w:i/>
          <w:sz w:val="24"/>
          <w:szCs w:val="24"/>
        </w:rPr>
        <w:t xml:space="preserve">Диаграмма </w:t>
      </w:r>
      <w:r>
        <w:rPr>
          <w:rFonts w:ascii="Times New Roman" w:hAnsi="Times New Roman"/>
          <w:i/>
          <w:sz w:val="24"/>
          <w:szCs w:val="24"/>
        </w:rPr>
        <w:t>7</w:t>
      </w:r>
      <w:r w:rsidRPr="00BE4E79">
        <w:rPr>
          <w:rFonts w:ascii="Times New Roman" w:hAnsi="Times New Roman"/>
          <w:i/>
          <w:sz w:val="24"/>
          <w:szCs w:val="24"/>
        </w:rPr>
        <w:t xml:space="preserve"> </w:t>
      </w:r>
    </w:p>
    <w:p w:rsidR="00660D13" w:rsidRPr="00810F24" w:rsidRDefault="00660D13" w:rsidP="008B2011">
      <w:pPr>
        <w:spacing w:after="0" w:line="240" w:lineRule="auto"/>
        <w:rPr>
          <w:rFonts w:ascii="Times New Roman" w:hAnsi="Times New Roman"/>
          <w:i/>
          <w:sz w:val="24"/>
          <w:szCs w:val="24"/>
        </w:rPr>
      </w:pPr>
    </w:p>
    <w:p w:rsidR="00660D13" w:rsidRPr="00810F24" w:rsidRDefault="00593A17" w:rsidP="008B2011">
      <w:pPr>
        <w:spacing w:after="0" w:line="240" w:lineRule="auto"/>
        <w:rPr>
          <w:rFonts w:ascii="Times New Roman" w:hAnsi="Times New Roman"/>
          <w:i/>
          <w:sz w:val="24"/>
          <w:szCs w:val="24"/>
        </w:rPr>
      </w:pPr>
      <w:r>
        <w:rPr>
          <w:noProof/>
          <w:lang w:eastAsia="ru-RU"/>
        </w:rPr>
        <w:pict>
          <v:shape id="_x0000_i1034" type="#_x0000_t75" style="width:471.75pt;height:15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">
            <v:imagedata r:id="rId20" o:title="" cropbottom="-22f"/>
            <o:lock v:ext="edit" aspectratio="f"/>
          </v:shape>
        </w:pict>
      </w:r>
    </w:p>
    <w:p w:rsidR="00660D13" w:rsidRPr="00F4455F" w:rsidRDefault="00660D13" w:rsidP="008B2011">
      <w:pPr>
        <w:spacing w:after="0" w:line="240" w:lineRule="auto"/>
        <w:rPr>
          <w:rFonts w:ascii="Times New Roman" w:hAnsi="Times New Roman"/>
          <w:i/>
          <w:sz w:val="24"/>
          <w:szCs w:val="24"/>
        </w:rPr>
      </w:pPr>
    </w:p>
    <w:p w:rsidR="00660D13" w:rsidRPr="00F4455F" w:rsidRDefault="00660D13" w:rsidP="008B2011">
      <w:pPr>
        <w:spacing w:after="0" w:line="240" w:lineRule="auto"/>
        <w:jc w:val="both"/>
        <w:rPr>
          <w:rFonts w:ascii="Times New Roman" w:hAnsi="Times New Roman"/>
          <w:sz w:val="24"/>
          <w:szCs w:val="24"/>
        </w:rPr>
      </w:pPr>
      <w:r w:rsidRPr="00F4455F">
        <w:rPr>
          <w:rFonts w:ascii="Times New Roman" w:hAnsi="Times New Roman"/>
          <w:sz w:val="24"/>
          <w:szCs w:val="24"/>
        </w:rPr>
        <w:tab/>
        <w:t xml:space="preserve">Первым классам школ города была предложена контрольная работа по математике для оценки способности учащимися использовать средства математики для решения простейших учебных и практических задач: </w:t>
      </w:r>
    </w:p>
    <w:p w:rsidR="00660D13" w:rsidRPr="00F4455F" w:rsidRDefault="00660D13" w:rsidP="008B2011">
      <w:pPr>
        <w:spacing w:after="0" w:line="240" w:lineRule="auto"/>
        <w:jc w:val="both"/>
        <w:rPr>
          <w:rFonts w:ascii="Times New Roman" w:hAnsi="Times New Roman"/>
          <w:sz w:val="24"/>
          <w:szCs w:val="24"/>
        </w:rPr>
      </w:pPr>
      <w:r w:rsidRPr="00F4455F">
        <w:rPr>
          <w:rFonts w:ascii="Times New Roman" w:hAnsi="Times New Roman"/>
          <w:sz w:val="24"/>
          <w:szCs w:val="24"/>
        </w:rPr>
        <w:t xml:space="preserve"> - понимание смысла арифметических действий;</w:t>
      </w:r>
    </w:p>
    <w:p w:rsidR="00660D13" w:rsidRPr="00F4455F" w:rsidRDefault="00660D13" w:rsidP="008B2011">
      <w:pPr>
        <w:spacing w:after="0" w:line="240" w:lineRule="auto"/>
        <w:jc w:val="both"/>
        <w:rPr>
          <w:rFonts w:ascii="Times New Roman" w:hAnsi="Times New Roman"/>
          <w:sz w:val="24"/>
          <w:szCs w:val="24"/>
        </w:rPr>
      </w:pPr>
      <w:r w:rsidRPr="00F4455F">
        <w:rPr>
          <w:rFonts w:ascii="Times New Roman" w:hAnsi="Times New Roman"/>
          <w:color w:val="FF0000"/>
          <w:sz w:val="24"/>
          <w:szCs w:val="24"/>
        </w:rPr>
        <w:t xml:space="preserve"> </w:t>
      </w:r>
      <w:r w:rsidRPr="00F4455F">
        <w:rPr>
          <w:rFonts w:ascii="Times New Roman" w:hAnsi="Times New Roman"/>
          <w:sz w:val="24"/>
          <w:szCs w:val="24"/>
        </w:rPr>
        <w:t>- использование знания и умения в построении геометрической фигуры заданной величины;</w:t>
      </w:r>
    </w:p>
    <w:p w:rsidR="00660D13" w:rsidRPr="00F4455F" w:rsidRDefault="00660D13" w:rsidP="008B2011">
      <w:pPr>
        <w:spacing w:after="0" w:line="240" w:lineRule="auto"/>
        <w:jc w:val="both"/>
        <w:rPr>
          <w:rFonts w:ascii="Times New Roman" w:hAnsi="Times New Roman"/>
          <w:sz w:val="24"/>
          <w:szCs w:val="24"/>
        </w:rPr>
      </w:pPr>
      <w:r w:rsidRPr="00F4455F">
        <w:rPr>
          <w:rFonts w:ascii="Times New Roman" w:hAnsi="Times New Roman"/>
          <w:sz w:val="24"/>
          <w:szCs w:val="24"/>
        </w:rPr>
        <w:t xml:space="preserve"> - выполнение  сложения  и вычитания  в пределах первого  десятка.</w:t>
      </w:r>
    </w:p>
    <w:p w:rsidR="00660D13" w:rsidRPr="00F4455F" w:rsidRDefault="00660D13" w:rsidP="008B2011">
      <w:pPr>
        <w:spacing w:after="0" w:line="240" w:lineRule="auto"/>
        <w:ind w:firstLine="708"/>
        <w:jc w:val="both"/>
        <w:rPr>
          <w:rFonts w:ascii="Times New Roman" w:hAnsi="Times New Roman"/>
          <w:b/>
          <w:sz w:val="24"/>
          <w:szCs w:val="24"/>
        </w:rPr>
      </w:pPr>
      <w:r w:rsidRPr="00F4455F">
        <w:rPr>
          <w:rFonts w:ascii="Times New Roman" w:hAnsi="Times New Roman"/>
          <w:sz w:val="24"/>
          <w:szCs w:val="24"/>
        </w:rPr>
        <w:t>Без ошибок выполнили работу 53,3% в гимназии, что ниже города (Г-55,7 %); не усвоили</w:t>
      </w:r>
      <w:r w:rsidRPr="00F4455F">
        <w:rPr>
          <w:rFonts w:ascii="Times New Roman" w:hAnsi="Times New Roman"/>
          <w:color w:val="FF0000"/>
          <w:sz w:val="24"/>
          <w:szCs w:val="24"/>
        </w:rPr>
        <w:t xml:space="preserve"> </w:t>
      </w:r>
      <w:r w:rsidRPr="00F4455F">
        <w:rPr>
          <w:rFonts w:ascii="Times New Roman" w:hAnsi="Times New Roman"/>
          <w:sz w:val="24"/>
          <w:szCs w:val="24"/>
        </w:rPr>
        <w:t>минимум содержания начальной школы (критический уровень) –</w:t>
      </w:r>
      <w:r w:rsidRPr="00F4455F">
        <w:rPr>
          <w:rFonts w:ascii="Times New Roman" w:hAnsi="Times New Roman"/>
          <w:color w:val="FF0000"/>
          <w:sz w:val="24"/>
          <w:szCs w:val="24"/>
        </w:rPr>
        <w:t xml:space="preserve"> </w:t>
      </w:r>
      <w:r w:rsidRPr="00F4455F">
        <w:rPr>
          <w:rFonts w:ascii="Times New Roman" w:hAnsi="Times New Roman"/>
          <w:sz w:val="24"/>
          <w:szCs w:val="24"/>
        </w:rPr>
        <w:t>7% первоклассников (2 ученика из 1в класса), что выше городского (Г-5 %). Высокие результаты более 80 % (процент безошибочных работ)  показали учащиеся</w:t>
      </w:r>
      <w:r w:rsidRPr="00F4455F">
        <w:rPr>
          <w:rFonts w:ascii="Times New Roman" w:hAnsi="Times New Roman"/>
          <w:color w:val="FF0000"/>
          <w:sz w:val="24"/>
          <w:szCs w:val="24"/>
        </w:rPr>
        <w:t xml:space="preserve">  </w:t>
      </w:r>
      <w:r w:rsidRPr="00F4455F">
        <w:rPr>
          <w:rFonts w:ascii="Times New Roman" w:hAnsi="Times New Roman"/>
          <w:sz w:val="24"/>
          <w:szCs w:val="24"/>
        </w:rPr>
        <w:t xml:space="preserve">гимназии в 1б  (учитель Подгорнова Л.В.). При  выполнении вычислений в задаче обучающиеся не справились с ними: допускали ошибки, исправления, зачеркивания и т.д., что говорит о неуверенности в работе  такого вида, ошиблись в написании ответа задачи, о чем говорит невнимательность, отсутствие и неустойчивость самоконтроля (в 1-х классах </w:t>
      </w:r>
      <w:r w:rsidRPr="00F4455F">
        <w:rPr>
          <w:rFonts w:ascii="Times New Roman" w:hAnsi="Times New Roman"/>
          <w:b/>
          <w:sz w:val="24"/>
          <w:szCs w:val="24"/>
        </w:rPr>
        <w:t>Чурсиной Е.Г., Кузнецовой Т.В.</w:t>
      </w:r>
      <w:r w:rsidR="00892426">
        <w:rPr>
          <w:rFonts w:ascii="Times New Roman" w:hAnsi="Times New Roman"/>
          <w:b/>
          <w:sz w:val="24"/>
          <w:szCs w:val="24"/>
        </w:rPr>
        <w:t>)</w:t>
      </w:r>
    </w:p>
    <w:p w:rsidR="00660D13" w:rsidRPr="00F4455F" w:rsidRDefault="00660D13" w:rsidP="008B2011">
      <w:pPr>
        <w:spacing w:after="0" w:line="240" w:lineRule="auto"/>
        <w:ind w:firstLine="708"/>
        <w:jc w:val="both"/>
        <w:rPr>
          <w:rFonts w:ascii="Times New Roman" w:hAnsi="Times New Roman"/>
          <w:sz w:val="24"/>
          <w:szCs w:val="24"/>
        </w:rPr>
      </w:pPr>
      <w:r w:rsidRPr="00F4455F">
        <w:rPr>
          <w:rFonts w:ascii="Times New Roman" w:hAnsi="Times New Roman"/>
          <w:sz w:val="24"/>
          <w:szCs w:val="24"/>
        </w:rPr>
        <w:t>Высокие результаты более 80 % (при успеваемости 100 %) показали учащиеся  2а, 2б классов  (учителя Фомина Ю.Е., Подгорнова А.М.). Выше всех результаты контрольной работы в параллели 3-х классов. 100% выполнения в 3а классе (учитель Максимова Т.В.).</w:t>
      </w:r>
      <w:r w:rsidRPr="00F4455F">
        <w:rPr>
          <w:rFonts w:ascii="Times New Roman" w:hAnsi="Times New Roman"/>
          <w:color w:val="000000"/>
          <w:sz w:val="24"/>
          <w:szCs w:val="24"/>
        </w:rPr>
        <w:t xml:space="preserve"> У</w:t>
      </w:r>
      <w:r w:rsidRPr="00F4455F">
        <w:rPr>
          <w:rFonts w:ascii="Times New Roman" w:hAnsi="Times New Roman"/>
          <w:sz w:val="24"/>
          <w:szCs w:val="24"/>
        </w:rPr>
        <w:t xml:space="preserve">чащиеся 4 классов успешно справились с выполнением заданий годовой контрольной работы по математике. Результаты выполнение годовой контрольной работы выше результатов входной контрольной работы: качество 4а - ПКР – 73 %, а ВКР  – 64%; 4б -ПКР– 71 %, а ВКР – 52% ; 4в - ПКР – 94 %, а ВКР – 50%. </w:t>
      </w:r>
    </w:p>
    <w:p w:rsidR="00660D13" w:rsidRDefault="00660D13" w:rsidP="008B2011">
      <w:pPr>
        <w:spacing w:after="0" w:line="240" w:lineRule="auto"/>
        <w:jc w:val="both"/>
        <w:rPr>
          <w:rFonts w:ascii="Times New Roman" w:hAnsi="Times New Roman"/>
          <w:sz w:val="24"/>
          <w:szCs w:val="24"/>
        </w:rPr>
      </w:pPr>
      <w:r w:rsidRPr="00F4455F">
        <w:rPr>
          <w:rFonts w:ascii="Times New Roman" w:hAnsi="Times New Roman"/>
          <w:b/>
          <w:i/>
          <w:sz w:val="24"/>
          <w:szCs w:val="24"/>
        </w:rPr>
        <w:t>Вывод</w:t>
      </w:r>
      <w:r w:rsidRPr="00F4455F">
        <w:rPr>
          <w:rFonts w:ascii="Times New Roman" w:hAnsi="Times New Roman"/>
          <w:sz w:val="24"/>
          <w:szCs w:val="24"/>
        </w:rPr>
        <w:t>: исходя из анализа результатов работ по математике</w:t>
      </w:r>
      <w:r>
        <w:rPr>
          <w:rFonts w:ascii="Times New Roman" w:hAnsi="Times New Roman"/>
          <w:sz w:val="24"/>
          <w:szCs w:val="24"/>
        </w:rPr>
        <w:t xml:space="preserve"> следует:</w:t>
      </w:r>
    </w:p>
    <w:p w:rsidR="00660D13" w:rsidRDefault="00660D13" w:rsidP="008B2011">
      <w:pPr>
        <w:spacing w:after="0" w:line="240" w:lineRule="auto"/>
        <w:jc w:val="both"/>
        <w:rPr>
          <w:rFonts w:ascii="Times New Roman" w:hAnsi="Times New Roman"/>
          <w:sz w:val="24"/>
          <w:szCs w:val="24"/>
        </w:rPr>
      </w:pPr>
      <w:r>
        <w:rPr>
          <w:rFonts w:ascii="Times New Roman" w:hAnsi="Times New Roman"/>
          <w:sz w:val="24"/>
          <w:szCs w:val="24"/>
        </w:rPr>
        <w:t>-н</w:t>
      </w:r>
      <w:r w:rsidRPr="00F4455F">
        <w:rPr>
          <w:rFonts w:ascii="Times New Roman" w:hAnsi="Times New Roman"/>
          <w:sz w:val="24"/>
          <w:szCs w:val="24"/>
        </w:rPr>
        <w:t xml:space="preserve">едостаточно прочно отработаны приёмы работы учащихся с таблицами сложения и вычитания, </w:t>
      </w:r>
      <w:r>
        <w:rPr>
          <w:rFonts w:ascii="Times New Roman" w:hAnsi="Times New Roman"/>
          <w:sz w:val="24"/>
          <w:szCs w:val="24"/>
        </w:rPr>
        <w:t xml:space="preserve">умножения и деления </w:t>
      </w:r>
      <w:r w:rsidRPr="00F4455F">
        <w:rPr>
          <w:rFonts w:ascii="Times New Roman" w:hAnsi="Times New Roman"/>
          <w:sz w:val="24"/>
          <w:szCs w:val="24"/>
        </w:rPr>
        <w:t>на этапе доведения навыков до уровня автоматизма</w:t>
      </w:r>
      <w:r>
        <w:rPr>
          <w:rFonts w:ascii="Times New Roman" w:hAnsi="Times New Roman"/>
          <w:sz w:val="24"/>
          <w:szCs w:val="24"/>
        </w:rPr>
        <w:t>;</w:t>
      </w:r>
    </w:p>
    <w:p w:rsidR="00660D13" w:rsidRDefault="00660D13" w:rsidP="008B2011">
      <w:pPr>
        <w:spacing w:after="0" w:line="240" w:lineRule="auto"/>
        <w:jc w:val="both"/>
        <w:rPr>
          <w:rFonts w:ascii="Times New Roman" w:hAnsi="Times New Roman"/>
          <w:sz w:val="24"/>
          <w:szCs w:val="24"/>
        </w:rPr>
      </w:pPr>
      <w:r>
        <w:rPr>
          <w:rFonts w:ascii="Times New Roman" w:hAnsi="Times New Roman"/>
          <w:sz w:val="24"/>
          <w:szCs w:val="24"/>
        </w:rPr>
        <w:lastRenderedPageBreak/>
        <w:t>- н</w:t>
      </w:r>
      <w:r w:rsidRPr="00F4455F">
        <w:rPr>
          <w:rFonts w:ascii="Times New Roman" w:hAnsi="Times New Roman"/>
          <w:sz w:val="24"/>
          <w:szCs w:val="24"/>
        </w:rPr>
        <w:t>е сформирован  прочный навык при выполнении  вычитания чисел без перехода и с переходом через десяток, что влечет за собой отрицательный результат при решении сложных выражений</w:t>
      </w:r>
      <w:r>
        <w:rPr>
          <w:rFonts w:ascii="Times New Roman" w:hAnsi="Times New Roman"/>
          <w:sz w:val="24"/>
          <w:szCs w:val="24"/>
        </w:rPr>
        <w:t>;</w:t>
      </w:r>
    </w:p>
    <w:p w:rsidR="00660D13" w:rsidRDefault="00660D13" w:rsidP="008B2011">
      <w:pPr>
        <w:spacing w:after="0" w:line="240" w:lineRule="auto"/>
        <w:jc w:val="both"/>
        <w:rPr>
          <w:rFonts w:ascii="Times New Roman" w:hAnsi="Times New Roman"/>
          <w:sz w:val="24"/>
          <w:szCs w:val="24"/>
        </w:rPr>
      </w:pPr>
      <w:r>
        <w:rPr>
          <w:rFonts w:ascii="Times New Roman" w:hAnsi="Times New Roman"/>
          <w:sz w:val="24"/>
          <w:szCs w:val="24"/>
        </w:rPr>
        <w:t>- н</w:t>
      </w:r>
      <w:r w:rsidRPr="00F4455F">
        <w:rPr>
          <w:rFonts w:ascii="Times New Roman" w:hAnsi="Times New Roman"/>
          <w:sz w:val="24"/>
          <w:szCs w:val="24"/>
        </w:rPr>
        <w:t xml:space="preserve">едостаточный уровень сформированности у обучающихся умения решать задачи. Решение задач на уроках ещё не стало предметом самостоятельной деятельности учащихся (в классах преобладают фронтальные формы в процессе разбора и решения задач). </w:t>
      </w:r>
    </w:p>
    <w:p w:rsidR="00660D13" w:rsidRPr="005C1156" w:rsidRDefault="00660D13" w:rsidP="008B2011">
      <w:pPr>
        <w:spacing w:after="0" w:line="240" w:lineRule="auto"/>
        <w:jc w:val="both"/>
        <w:rPr>
          <w:rFonts w:ascii="Times New Roman" w:hAnsi="Times New Roman"/>
          <w:b/>
          <w:i/>
          <w:sz w:val="24"/>
          <w:szCs w:val="24"/>
        </w:rPr>
      </w:pPr>
      <w:r w:rsidRPr="005C1156">
        <w:rPr>
          <w:rFonts w:ascii="Times New Roman" w:hAnsi="Times New Roman"/>
          <w:b/>
          <w:i/>
          <w:sz w:val="24"/>
          <w:szCs w:val="24"/>
        </w:rPr>
        <w:t xml:space="preserve">Задачи: </w:t>
      </w:r>
    </w:p>
    <w:p w:rsidR="00660D13" w:rsidRPr="00F4455F" w:rsidRDefault="00660D13" w:rsidP="00FA2D7A">
      <w:pPr>
        <w:pStyle w:val="a4"/>
        <w:numPr>
          <w:ilvl w:val="0"/>
          <w:numId w:val="14"/>
        </w:numPr>
        <w:tabs>
          <w:tab w:val="left" w:pos="993"/>
        </w:tabs>
        <w:spacing w:after="0" w:line="240" w:lineRule="auto"/>
        <w:ind w:left="0" w:firstLine="0"/>
        <w:jc w:val="both"/>
        <w:rPr>
          <w:rFonts w:ascii="Times New Roman" w:hAnsi="Times New Roman"/>
          <w:sz w:val="24"/>
          <w:szCs w:val="24"/>
        </w:rPr>
      </w:pPr>
      <w:r w:rsidRPr="00F4455F">
        <w:rPr>
          <w:rFonts w:ascii="Times New Roman" w:hAnsi="Times New Roman"/>
          <w:sz w:val="24"/>
          <w:szCs w:val="24"/>
        </w:rPr>
        <w:t>Уделить больше внимание регулярному выполнению упражнений, направленных на развитие вычислительных навыков.</w:t>
      </w:r>
    </w:p>
    <w:p w:rsidR="00660D13" w:rsidRPr="00F4455F" w:rsidRDefault="00660D13" w:rsidP="00FA2D7A">
      <w:pPr>
        <w:pStyle w:val="a4"/>
        <w:numPr>
          <w:ilvl w:val="0"/>
          <w:numId w:val="14"/>
        </w:numPr>
        <w:tabs>
          <w:tab w:val="left" w:pos="993"/>
        </w:tabs>
        <w:spacing w:after="0" w:line="240" w:lineRule="auto"/>
        <w:ind w:left="0" w:firstLine="0"/>
        <w:jc w:val="both"/>
        <w:rPr>
          <w:rFonts w:ascii="Times New Roman" w:hAnsi="Times New Roman"/>
          <w:sz w:val="24"/>
          <w:szCs w:val="24"/>
        </w:rPr>
      </w:pPr>
      <w:r w:rsidRPr="00F4455F">
        <w:rPr>
          <w:rFonts w:ascii="Times New Roman" w:hAnsi="Times New Roman"/>
          <w:sz w:val="24"/>
          <w:szCs w:val="24"/>
        </w:rPr>
        <w:t>Отрабатывать умения анализировать и решать задачи на движение и геометрического содержания.</w:t>
      </w:r>
    </w:p>
    <w:p w:rsidR="00660D13" w:rsidRPr="00F448F8" w:rsidRDefault="00660D13" w:rsidP="00FA2D7A">
      <w:pPr>
        <w:pStyle w:val="a4"/>
        <w:numPr>
          <w:ilvl w:val="0"/>
          <w:numId w:val="14"/>
        </w:numPr>
        <w:spacing w:after="0" w:line="240" w:lineRule="auto"/>
        <w:ind w:left="0" w:firstLine="0"/>
        <w:jc w:val="both"/>
        <w:rPr>
          <w:rFonts w:ascii="Times New Roman" w:hAnsi="Times New Roman"/>
          <w:sz w:val="24"/>
          <w:szCs w:val="24"/>
        </w:rPr>
      </w:pPr>
      <w:r w:rsidRPr="00F4455F">
        <w:rPr>
          <w:rFonts w:ascii="Times New Roman" w:hAnsi="Times New Roman"/>
          <w:sz w:val="24"/>
          <w:szCs w:val="24"/>
        </w:rPr>
        <w:t xml:space="preserve">На уроках математики использовать дифференцированный подход в работе с обучающимися, имеющими недостаточную математическую </w:t>
      </w:r>
      <w:r w:rsidRPr="00F448F8">
        <w:rPr>
          <w:rFonts w:ascii="Times New Roman" w:hAnsi="Times New Roman"/>
          <w:sz w:val="24"/>
          <w:szCs w:val="24"/>
        </w:rPr>
        <w:t>подготовку, своевременно осуществлять коррекционную работу.</w:t>
      </w:r>
    </w:p>
    <w:p w:rsidR="00660D13" w:rsidRPr="00F448F8" w:rsidRDefault="00660D13" w:rsidP="008B2011">
      <w:pPr>
        <w:spacing w:after="0" w:line="240" w:lineRule="auto"/>
        <w:jc w:val="center"/>
        <w:rPr>
          <w:rFonts w:ascii="Times New Roman" w:hAnsi="Times New Roman"/>
          <w:b/>
          <w:i/>
          <w:sz w:val="24"/>
          <w:szCs w:val="24"/>
        </w:rPr>
      </w:pPr>
      <w:r w:rsidRPr="00F448F8">
        <w:rPr>
          <w:rFonts w:ascii="Times New Roman" w:hAnsi="Times New Roman"/>
          <w:b/>
          <w:i/>
          <w:sz w:val="24"/>
          <w:szCs w:val="24"/>
        </w:rPr>
        <w:t>Всероссийские проверочные работы</w:t>
      </w:r>
    </w:p>
    <w:p w:rsidR="00660D13" w:rsidRPr="00F448F8" w:rsidRDefault="00660D13" w:rsidP="008B2011">
      <w:pPr>
        <w:spacing w:after="0" w:line="240" w:lineRule="auto"/>
        <w:jc w:val="both"/>
        <w:rPr>
          <w:rFonts w:ascii="Times New Roman" w:hAnsi="Times New Roman"/>
          <w:sz w:val="24"/>
          <w:szCs w:val="24"/>
        </w:rPr>
      </w:pPr>
      <w:r w:rsidRPr="00F448F8">
        <w:rPr>
          <w:rFonts w:ascii="Times New Roman" w:hAnsi="Times New Roman"/>
          <w:b/>
          <w:sz w:val="24"/>
          <w:szCs w:val="24"/>
        </w:rPr>
        <w:t>Цель:</w:t>
      </w:r>
      <w:r w:rsidRPr="00F448F8">
        <w:rPr>
          <w:rFonts w:ascii="Times New Roman" w:hAnsi="Times New Roman"/>
          <w:sz w:val="24"/>
          <w:szCs w:val="24"/>
        </w:rPr>
        <w:t xml:space="preserve"> проверить усвоение выпускниками ООП НОО.</w:t>
      </w:r>
    </w:p>
    <w:p w:rsidR="00660D13" w:rsidRPr="00F448F8" w:rsidRDefault="00660D13" w:rsidP="008B2011">
      <w:pPr>
        <w:spacing w:after="0" w:line="240" w:lineRule="auto"/>
        <w:jc w:val="both"/>
        <w:rPr>
          <w:rFonts w:ascii="Times New Roman" w:hAnsi="Times New Roman"/>
          <w:sz w:val="24"/>
          <w:szCs w:val="24"/>
        </w:rPr>
      </w:pPr>
      <w:r w:rsidRPr="00F448F8">
        <w:rPr>
          <w:rFonts w:ascii="Times New Roman" w:hAnsi="Times New Roman"/>
          <w:sz w:val="24"/>
          <w:szCs w:val="24"/>
        </w:rPr>
        <w:t xml:space="preserve">На основании приказа МО и науки (Роспотребнадзор) во всех ОО были проведены ВПР с 18 по 27 апреля 2018 года ВПР в 4-х классах.  Учителя: 4а – Лисичкина Е.Н., 4б – Халилова М.Т., 4в- Рахманкулова Д.М. </w:t>
      </w:r>
    </w:p>
    <w:p w:rsidR="00660D13" w:rsidRPr="00F448F8" w:rsidRDefault="00660D13" w:rsidP="008B2011">
      <w:pPr>
        <w:spacing w:after="0" w:line="240" w:lineRule="auto"/>
        <w:jc w:val="right"/>
        <w:rPr>
          <w:rFonts w:ascii="Times New Roman" w:hAnsi="Times New Roman"/>
          <w:i/>
          <w:sz w:val="24"/>
          <w:szCs w:val="24"/>
        </w:rPr>
      </w:pPr>
      <w:r w:rsidRPr="00F448F8">
        <w:rPr>
          <w:rFonts w:ascii="Times New Roman" w:hAnsi="Times New Roman"/>
          <w:i/>
          <w:sz w:val="24"/>
          <w:szCs w:val="24"/>
        </w:rPr>
        <w:t>Таблица 1</w:t>
      </w:r>
    </w:p>
    <w:tbl>
      <w:tblPr>
        <w:tblW w:w="77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786"/>
        <w:gridCol w:w="914"/>
        <w:gridCol w:w="783"/>
        <w:gridCol w:w="915"/>
        <w:gridCol w:w="914"/>
        <w:gridCol w:w="914"/>
        <w:gridCol w:w="914"/>
      </w:tblGrid>
      <w:tr w:rsidR="00660D13" w:rsidRPr="003002EC" w:rsidTr="0002652B">
        <w:trPr>
          <w:trHeight w:val="457"/>
        </w:trPr>
        <w:tc>
          <w:tcPr>
            <w:tcW w:w="567" w:type="dxa"/>
            <w:vMerge w:val="restart"/>
          </w:tcPr>
          <w:p w:rsidR="00660D13" w:rsidRPr="003002EC" w:rsidRDefault="00660D13" w:rsidP="0002652B">
            <w:pPr>
              <w:spacing w:after="0" w:line="240" w:lineRule="auto"/>
              <w:jc w:val="center"/>
              <w:rPr>
                <w:rFonts w:ascii="Times New Roman" w:hAnsi="Times New Roman"/>
                <w:sz w:val="20"/>
                <w:szCs w:val="20"/>
              </w:rPr>
            </w:pPr>
          </w:p>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класс</w:t>
            </w:r>
          </w:p>
        </w:tc>
        <w:tc>
          <w:tcPr>
            <w:tcW w:w="1786" w:type="dxa"/>
            <w:vMerge w:val="restart"/>
          </w:tcPr>
          <w:p w:rsidR="00660D13" w:rsidRPr="003002EC" w:rsidRDefault="00660D13" w:rsidP="0002652B">
            <w:pPr>
              <w:spacing w:after="0" w:line="240" w:lineRule="auto"/>
              <w:jc w:val="center"/>
              <w:rPr>
                <w:rFonts w:ascii="Times New Roman" w:hAnsi="Times New Roman"/>
                <w:sz w:val="20"/>
                <w:szCs w:val="20"/>
              </w:rPr>
            </w:pPr>
          </w:p>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предмет</w:t>
            </w:r>
          </w:p>
        </w:tc>
        <w:tc>
          <w:tcPr>
            <w:tcW w:w="1697" w:type="dxa"/>
            <w:gridSpan w:val="2"/>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ВПР</w:t>
            </w:r>
          </w:p>
        </w:tc>
        <w:tc>
          <w:tcPr>
            <w:tcW w:w="1829" w:type="dxa"/>
            <w:gridSpan w:val="2"/>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результаты ВПР</w:t>
            </w:r>
          </w:p>
        </w:tc>
        <w:tc>
          <w:tcPr>
            <w:tcW w:w="1828" w:type="dxa"/>
            <w:gridSpan w:val="2"/>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не соответствие оценок ВПР и 3ч.</w:t>
            </w:r>
          </w:p>
        </w:tc>
      </w:tr>
      <w:tr w:rsidR="00660D13" w:rsidRPr="003002EC" w:rsidTr="0002652B">
        <w:trPr>
          <w:trHeight w:val="362"/>
        </w:trPr>
        <w:tc>
          <w:tcPr>
            <w:tcW w:w="567" w:type="dxa"/>
            <w:vMerge/>
          </w:tcPr>
          <w:p w:rsidR="00660D13" w:rsidRPr="003002EC" w:rsidRDefault="00660D13" w:rsidP="0002652B">
            <w:pPr>
              <w:spacing w:after="0" w:line="240" w:lineRule="auto"/>
              <w:jc w:val="center"/>
              <w:rPr>
                <w:rFonts w:ascii="Times New Roman" w:hAnsi="Times New Roman"/>
                <w:sz w:val="20"/>
                <w:szCs w:val="20"/>
              </w:rPr>
            </w:pPr>
          </w:p>
        </w:tc>
        <w:tc>
          <w:tcPr>
            <w:tcW w:w="1786" w:type="dxa"/>
            <w:vMerge/>
          </w:tcPr>
          <w:p w:rsidR="00660D13" w:rsidRPr="003002EC" w:rsidRDefault="00660D13" w:rsidP="0002652B">
            <w:pPr>
              <w:spacing w:after="0" w:line="240" w:lineRule="auto"/>
              <w:jc w:val="center"/>
              <w:rPr>
                <w:rFonts w:ascii="Times New Roman" w:hAnsi="Times New Roman"/>
                <w:sz w:val="20"/>
                <w:szCs w:val="20"/>
              </w:rPr>
            </w:pPr>
          </w:p>
        </w:tc>
        <w:tc>
          <w:tcPr>
            <w:tcW w:w="914" w:type="dxa"/>
          </w:tcPr>
          <w:p w:rsidR="00660D13" w:rsidRPr="003002EC" w:rsidRDefault="00660D13" w:rsidP="0002652B">
            <w:pPr>
              <w:spacing w:after="0" w:line="240" w:lineRule="auto"/>
              <w:jc w:val="center"/>
              <w:rPr>
                <w:rFonts w:ascii="Times New Roman" w:hAnsi="Times New Roman"/>
                <w:b/>
                <w:sz w:val="20"/>
                <w:szCs w:val="20"/>
              </w:rPr>
            </w:pPr>
            <w:r w:rsidRPr="003002EC">
              <w:rPr>
                <w:rFonts w:ascii="Times New Roman" w:hAnsi="Times New Roman"/>
                <w:b/>
                <w:sz w:val="20"/>
                <w:szCs w:val="20"/>
              </w:rPr>
              <w:t>А %</w:t>
            </w:r>
          </w:p>
        </w:tc>
        <w:tc>
          <w:tcPr>
            <w:tcW w:w="783" w:type="dxa"/>
          </w:tcPr>
          <w:p w:rsidR="00660D13" w:rsidRPr="003002EC" w:rsidRDefault="00660D13" w:rsidP="0002652B">
            <w:pPr>
              <w:spacing w:after="0" w:line="240" w:lineRule="auto"/>
              <w:jc w:val="center"/>
              <w:rPr>
                <w:rFonts w:ascii="Times New Roman" w:hAnsi="Times New Roman"/>
                <w:b/>
                <w:sz w:val="20"/>
                <w:szCs w:val="20"/>
              </w:rPr>
            </w:pPr>
            <w:r w:rsidRPr="003002EC">
              <w:rPr>
                <w:rFonts w:ascii="Times New Roman" w:hAnsi="Times New Roman"/>
                <w:b/>
                <w:sz w:val="20"/>
                <w:szCs w:val="20"/>
              </w:rPr>
              <w:t>К %</w:t>
            </w:r>
          </w:p>
        </w:tc>
        <w:tc>
          <w:tcPr>
            <w:tcW w:w="915"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выше на %</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ниже на %</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кол-во уч-ся</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w:t>
            </w:r>
          </w:p>
        </w:tc>
      </w:tr>
      <w:tr w:rsidR="00660D13" w:rsidRPr="003002EC" w:rsidTr="0002652B">
        <w:trPr>
          <w:trHeight w:val="226"/>
        </w:trPr>
        <w:tc>
          <w:tcPr>
            <w:tcW w:w="567"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4а</w:t>
            </w:r>
          </w:p>
        </w:tc>
        <w:tc>
          <w:tcPr>
            <w:tcW w:w="1786" w:type="dxa"/>
          </w:tcPr>
          <w:p w:rsidR="00660D13" w:rsidRPr="003002EC" w:rsidRDefault="00660D13" w:rsidP="0002652B">
            <w:pPr>
              <w:spacing w:after="0" w:line="240" w:lineRule="auto"/>
              <w:rPr>
                <w:rFonts w:ascii="Times New Roman" w:hAnsi="Times New Roman"/>
                <w:sz w:val="20"/>
                <w:szCs w:val="20"/>
              </w:rPr>
            </w:pPr>
            <w:r w:rsidRPr="003002EC">
              <w:rPr>
                <w:rFonts w:ascii="Times New Roman" w:hAnsi="Times New Roman"/>
                <w:sz w:val="20"/>
                <w:szCs w:val="20"/>
              </w:rPr>
              <w:t>математика</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100</w:t>
            </w:r>
          </w:p>
        </w:tc>
        <w:tc>
          <w:tcPr>
            <w:tcW w:w="783"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92</w:t>
            </w:r>
          </w:p>
        </w:tc>
        <w:tc>
          <w:tcPr>
            <w:tcW w:w="915"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 xml:space="preserve"> 5</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0</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13</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56</w:t>
            </w:r>
          </w:p>
        </w:tc>
      </w:tr>
      <w:tr w:rsidR="00660D13" w:rsidRPr="003002EC" w:rsidTr="0002652B">
        <w:trPr>
          <w:trHeight w:val="226"/>
        </w:trPr>
        <w:tc>
          <w:tcPr>
            <w:tcW w:w="567"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4б</w:t>
            </w:r>
          </w:p>
        </w:tc>
        <w:tc>
          <w:tcPr>
            <w:tcW w:w="1786" w:type="dxa"/>
          </w:tcPr>
          <w:p w:rsidR="00660D13" w:rsidRPr="003002EC" w:rsidRDefault="00660D13" w:rsidP="0002652B">
            <w:pPr>
              <w:spacing w:after="0" w:line="240" w:lineRule="auto"/>
              <w:rPr>
                <w:rFonts w:ascii="Times New Roman" w:hAnsi="Times New Roman"/>
                <w:sz w:val="20"/>
                <w:szCs w:val="20"/>
              </w:rPr>
            </w:pPr>
            <w:r w:rsidRPr="003002EC">
              <w:rPr>
                <w:rFonts w:ascii="Times New Roman" w:hAnsi="Times New Roman"/>
                <w:sz w:val="20"/>
                <w:szCs w:val="20"/>
              </w:rPr>
              <w:t>математика</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100</w:t>
            </w:r>
          </w:p>
        </w:tc>
        <w:tc>
          <w:tcPr>
            <w:tcW w:w="783"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83</w:t>
            </w:r>
          </w:p>
        </w:tc>
        <w:tc>
          <w:tcPr>
            <w:tcW w:w="915"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0</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4</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4</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11</w:t>
            </w:r>
          </w:p>
        </w:tc>
      </w:tr>
      <w:tr w:rsidR="00660D13" w:rsidRPr="003002EC" w:rsidTr="0002652B">
        <w:trPr>
          <w:trHeight w:val="226"/>
        </w:trPr>
        <w:tc>
          <w:tcPr>
            <w:tcW w:w="567"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4в</w:t>
            </w:r>
          </w:p>
        </w:tc>
        <w:tc>
          <w:tcPr>
            <w:tcW w:w="1786" w:type="dxa"/>
          </w:tcPr>
          <w:p w:rsidR="00660D13" w:rsidRPr="003002EC" w:rsidRDefault="00660D13" w:rsidP="0002652B">
            <w:pPr>
              <w:spacing w:after="0" w:line="240" w:lineRule="auto"/>
              <w:rPr>
                <w:rFonts w:ascii="Times New Roman" w:hAnsi="Times New Roman"/>
                <w:sz w:val="20"/>
                <w:szCs w:val="20"/>
              </w:rPr>
            </w:pPr>
            <w:r w:rsidRPr="003002EC">
              <w:rPr>
                <w:rFonts w:ascii="Times New Roman" w:hAnsi="Times New Roman"/>
                <w:sz w:val="20"/>
                <w:szCs w:val="20"/>
              </w:rPr>
              <w:t>математика</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100</w:t>
            </w:r>
          </w:p>
        </w:tc>
        <w:tc>
          <w:tcPr>
            <w:tcW w:w="783"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95</w:t>
            </w:r>
          </w:p>
        </w:tc>
        <w:tc>
          <w:tcPr>
            <w:tcW w:w="915"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4</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0</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9</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41</w:t>
            </w:r>
          </w:p>
        </w:tc>
      </w:tr>
      <w:tr w:rsidR="00660D13" w:rsidRPr="003002EC" w:rsidTr="0002652B">
        <w:trPr>
          <w:trHeight w:val="226"/>
        </w:trPr>
        <w:tc>
          <w:tcPr>
            <w:tcW w:w="567" w:type="dxa"/>
          </w:tcPr>
          <w:p w:rsidR="00660D13" w:rsidRPr="003002EC" w:rsidRDefault="00660D13" w:rsidP="0002652B">
            <w:pPr>
              <w:spacing w:after="0" w:line="240" w:lineRule="auto"/>
              <w:jc w:val="center"/>
              <w:rPr>
                <w:rFonts w:ascii="Times New Roman" w:hAnsi="Times New Roman"/>
                <w:b/>
                <w:sz w:val="20"/>
                <w:szCs w:val="20"/>
              </w:rPr>
            </w:pPr>
            <w:r w:rsidRPr="003002EC">
              <w:rPr>
                <w:rFonts w:ascii="Times New Roman" w:hAnsi="Times New Roman"/>
                <w:b/>
                <w:sz w:val="20"/>
                <w:szCs w:val="20"/>
              </w:rPr>
              <w:t>4</w:t>
            </w:r>
          </w:p>
        </w:tc>
        <w:tc>
          <w:tcPr>
            <w:tcW w:w="1786" w:type="dxa"/>
          </w:tcPr>
          <w:p w:rsidR="00660D13" w:rsidRPr="003002EC" w:rsidRDefault="00660D13" w:rsidP="0002652B">
            <w:pPr>
              <w:spacing w:after="0" w:line="240" w:lineRule="auto"/>
              <w:rPr>
                <w:rFonts w:ascii="Times New Roman" w:hAnsi="Times New Roman"/>
                <w:b/>
                <w:sz w:val="20"/>
                <w:szCs w:val="20"/>
              </w:rPr>
            </w:pPr>
            <w:r w:rsidRPr="003002EC">
              <w:rPr>
                <w:rFonts w:ascii="Times New Roman" w:hAnsi="Times New Roman"/>
                <w:b/>
                <w:sz w:val="20"/>
                <w:szCs w:val="20"/>
              </w:rPr>
              <w:t>математика</w:t>
            </w:r>
          </w:p>
        </w:tc>
        <w:tc>
          <w:tcPr>
            <w:tcW w:w="914" w:type="dxa"/>
          </w:tcPr>
          <w:p w:rsidR="00660D13" w:rsidRPr="003002EC" w:rsidRDefault="00660D13" w:rsidP="0002652B">
            <w:pPr>
              <w:spacing w:after="0" w:line="240" w:lineRule="auto"/>
              <w:jc w:val="center"/>
              <w:rPr>
                <w:rFonts w:ascii="Times New Roman" w:hAnsi="Times New Roman"/>
                <w:b/>
                <w:sz w:val="20"/>
                <w:szCs w:val="20"/>
              </w:rPr>
            </w:pPr>
            <w:r w:rsidRPr="003002EC">
              <w:rPr>
                <w:rFonts w:ascii="Times New Roman" w:hAnsi="Times New Roman"/>
                <w:b/>
                <w:sz w:val="20"/>
                <w:szCs w:val="20"/>
              </w:rPr>
              <w:t>100</w:t>
            </w:r>
          </w:p>
        </w:tc>
        <w:tc>
          <w:tcPr>
            <w:tcW w:w="783" w:type="dxa"/>
          </w:tcPr>
          <w:p w:rsidR="00660D13" w:rsidRPr="003002EC" w:rsidRDefault="00660D13" w:rsidP="0002652B">
            <w:pPr>
              <w:spacing w:after="0" w:line="240" w:lineRule="auto"/>
              <w:jc w:val="center"/>
              <w:rPr>
                <w:rFonts w:ascii="Times New Roman" w:hAnsi="Times New Roman"/>
                <w:b/>
                <w:sz w:val="20"/>
                <w:szCs w:val="20"/>
              </w:rPr>
            </w:pPr>
            <w:r w:rsidRPr="003002EC">
              <w:rPr>
                <w:rFonts w:ascii="Times New Roman" w:hAnsi="Times New Roman"/>
                <w:b/>
                <w:sz w:val="20"/>
                <w:szCs w:val="20"/>
              </w:rPr>
              <w:t>89,9</w:t>
            </w:r>
          </w:p>
        </w:tc>
        <w:tc>
          <w:tcPr>
            <w:tcW w:w="915" w:type="dxa"/>
          </w:tcPr>
          <w:p w:rsidR="00660D13" w:rsidRPr="003002EC" w:rsidRDefault="00660D13" w:rsidP="0002652B">
            <w:pPr>
              <w:spacing w:after="0" w:line="240" w:lineRule="auto"/>
              <w:jc w:val="center"/>
              <w:rPr>
                <w:rFonts w:ascii="Times New Roman" w:hAnsi="Times New Roman"/>
                <w:b/>
                <w:sz w:val="20"/>
                <w:szCs w:val="20"/>
              </w:rPr>
            </w:pPr>
            <w:r w:rsidRPr="003002EC">
              <w:rPr>
                <w:rFonts w:ascii="Times New Roman" w:hAnsi="Times New Roman"/>
                <w:b/>
                <w:sz w:val="20"/>
                <w:szCs w:val="20"/>
              </w:rPr>
              <w:t>9</w:t>
            </w:r>
          </w:p>
        </w:tc>
        <w:tc>
          <w:tcPr>
            <w:tcW w:w="914" w:type="dxa"/>
          </w:tcPr>
          <w:p w:rsidR="00660D13" w:rsidRPr="003002EC" w:rsidRDefault="00660D13" w:rsidP="0002652B">
            <w:pPr>
              <w:spacing w:after="0" w:line="240" w:lineRule="auto"/>
              <w:jc w:val="center"/>
              <w:rPr>
                <w:rFonts w:ascii="Times New Roman" w:hAnsi="Times New Roman"/>
                <w:b/>
                <w:sz w:val="20"/>
                <w:szCs w:val="20"/>
              </w:rPr>
            </w:pPr>
            <w:r w:rsidRPr="003002EC">
              <w:rPr>
                <w:rFonts w:ascii="Times New Roman" w:hAnsi="Times New Roman"/>
                <w:b/>
                <w:sz w:val="20"/>
                <w:szCs w:val="20"/>
              </w:rPr>
              <w:t>4</w:t>
            </w:r>
          </w:p>
        </w:tc>
        <w:tc>
          <w:tcPr>
            <w:tcW w:w="914" w:type="dxa"/>
          </w:tcPr>
          <w:p w:rsidR="00660D13" w:rsidRPr="003002EC" w:rsidRDefault="00660D13" w:rsidP="0002652B">
            <w:pPr>
              <w:spacing w:after="0" w:line="240" w:lineRule="auto"/>
              <w:jc w:val="center"/>
              <w:rPr>
                <w:rFonts w:ascii="Times New Roman" w:hAnsi="Times New Roman"/>
                <w:b/>
                <w:sz w:val="20"/>
                <w:szCs w:val="20"/>
              </w:rPr>
            </w:pPr>
            <w:r w:rsidRPr="003002EC">
              <w:rPr>
                <w:rFonts w:ascii="Times New Roman" w:hAnsi="Times New Roman"/>
                <w:b/>
                <w:sz w:val="20"/>
                <w:szCs w:val="20"/>
              </w:rPr>
              <w:t>26</w:t>
            </w:r>
          </w:p>
        </w:tc>
        <w:tc>
          <w:tcPr>
            <w:tcW w:w="914" w:type="dxa"/>
          </w:tcPr>
          <w:p w:rsidR="00660D13" w:rsidRPr="003002EC" w:rsidRDefault="00660D13" w:rsidP="0002652B">
            <w:pPr>
              <w:spacing w:after="0" w:line="240" w:lineRule="auto"/>
              <w:jc w:val="center"/>
              <w:rPr>
                <w:rFonts w:ascii="Times New Roman" w:hAnsi="Times New Roman"/>
                <w:b/>
                <w:sz w:val="20"/>
                <w:szCs w:val="20"/>
              </w:rPr>
            </w:pPr>
            <w:r w:rsidRPr="003002EC">
              <w:rPr>
                <w:rFonts w:ascii="Times New Roman" w:hAnsi="Times New Roman"/>
                <w:b/>
                <w:sz w:val="20"/>
                <w:szCs w:val="20"/>
              </w:rPr>
              <w:t>37,7</w:t>
            </w:r>
          </w:p>
        </w:tc>
      </w:tr>
      <w:tr w:rsidR="00660D13" w:rsidRPr="003002EC" w:rsidTr="0002652B">
        <w:trPr>
          <w:trHeight w:val="226"/>
        </w:trPr>
        <w:tc>
          <w:tcPr>
            <w:tcW w:w="567"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4а</w:t>
            </w:r>
          </w:p>
        </w:tc>
        <w:tc>
          <w:tcPr>
            <w:tcW w:w="1786" w:type="dxa"/>
          </w:tcPr>
          <w:p w:rsidR="00660D13" w:rsidRPr="003002EC" w:rsidRDefault="00660D13" w:rsidP="0002652B">
            <w:pPr>
              <w:spacing w:after="0" w:line="240" w:lineRule="auto"/>
              <w:jc w:val="right"/>
              <w:rPr>
                <w:rFonts w:ascii="Times New Roman" w:hAnsi="Times New Roman"/>
                <w:sz w:val="20"/>
                <w:szCs w:val="20"/>
              </w:rPr>
            </w:pPr>
            <w:r w:rsidRPr="003002EC">
              <w:rPr>
                <w:rFonts w:ascii="Times New Roman" w:hAnsi="Times New Roman"/>
                <w:sz w:val="20"/>
                <w:szCs w:val="20"/>
              </w:rPr>
              <w:t>русский</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100</w:t>
            </w:r>
          </w:p>
        </w:tc>
        <w:tc>
          <w:tcPr>
            <w:tcW w:w="783"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100</w:t>
            </w:r>
          </w:p>
        </w:tc>
        <w:tc>
          <w:tcPr>
            <w:tcW w:w="915"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9</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0</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8</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36,4</w:t>
            </w:r>
          </w:p>
        </w:tc>
      </w:tr>
      <w:tr w:rsidR="00660D13" w:rsidRPr="003002EC" w:rsidTr="0002652B">
        <w:trPr>
          <w:trHeight w:val="226"/>
        </w:trPr>
        <w:tc>
          <w:tcPr>
            <w:tcW w:w="567"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4б</w:t>
            </w:r>
          </w:p>
        </w:tc>
        <w:tc>
          <w:tcPr>
            <w:tcW w:w="1786" w:type="dxa"/>
          </w:tcPr>
          <w:p w:rsidR="00660D13" w:rsidRPr="003002EC" w:rsidRDefault="00660D13" w:rsidP="0002652B">
            <w:pPr>
              <w:spacing w:after="0" w:line="240" w:lineRule="auto"/>
              <w:jc w:val="right"/>
              <w:rPr>
                <w:rFonts w:ascii="Times New Roman" w:hAnsi="Times New Roman"/>
                <w:sz w:val="20"/>
                <w:szCs w:val="20"/>
              </w:rPr>
            </w:pPr>
            <w:r w:rsidRPr="003002EC">
              <w:rPr>
                <w:rFonts w:ascii="Times New Roman" w:hAnsi="Times New Roman"/>
                <w:sz w:val="20"/>
                <w:szCs w:val="20"/>
              </w:rPr>
              <w:t>русский</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100</w:t>
            </w:r>
          </w:p>
        </w:tc>
        <w:tc>
          <w:tcPr>
            <w:tcW w:w="783"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91</w:t>
            </w:r>
          </w:p>
        </w:tc>
        <w:tc>
          <w:tcPr>
            <w:tcW w:w="915"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11</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0</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13</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53</w:t>
            </w:r>
          </w:p>
        </w:tc>
      </w:tr>
      <w:tr w:rsidR="00660D13" w:rsidRPr="003002EC" w:rsidTr="0002652B">
        <w:trPr>
          <w:trHeight w:val="226"/>
        </w:trPr>
        <w:tc>
          <w:tcPr>
            <w:tcW w:w="567"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4в</w:t>
            </w:r>
          </w:p>
        </w:tc>
        <w:tc>
          <w:tcPr>
            <w:tcW w:w="1786" w:type="dxa"/>
          </w:tcPr>
          <w:p w:rsidR="00660D13" w:rsidRPr="003002EC" w:rsidRDefault="00660D13" w:rsidP="0002652B">
            <w:pPr>
              <w:spacing w:after="0" w:line="240" w:lineRule="auto"/>
              <w:jc w:val="right"/>
              <w:rPr>
                <w:rFonts w:ascii="Times New Roman" w:hAnsi="Times New Roman"/>
                <w:sz w:val="20"/>
                <w:szCs w:val="20"/>
              </w:rPr>
            </w:pPr>
            <w:r w:rsidRPr="003002EC">
              <w:rPr>
                <w:rFonts w:ascii="Times New Roman" w:hAnsi="Times New Roman"/>
                <w:sz w:val="20"/>
                <w:szCs w:val="20"/>
              </w:rPr>
              <w:t>русский</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100</w:t>
            </w:r>
          </w:p>
        </w:tc>
        <w:tc>
          <w:tcPr>
            <w:tcW w:w="783"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100</w:t>
            </w:r>
          </w:p>
        </w:tc>
        <w:tc>
          <w:tcPr>
            <w:tcW w:w="915"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5</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0</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9</w:t>
            </w:r>
          </w:p>
        </w:tc>
        <w:tc>
          <w:tcPr>
            <w:tcW w:w="91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41</w:t>
            </w:r>
          </w:p>
        </w:tc>
      </w:tr>
      <w:tr w:rsidR="00660D13" w:rsidRPr="003002EC" w:rsidTr="0002652B">
        <w:trPr>
          <w:trHeight w:val="226"/>
        </w:trPr>
        <w:tc>
          <w:tcPr>
            <w:tcW w:w="567" w:type="dxa"/>
          </w:tcPr>
          <w:p w:rsidR="00660D13" w:rsidRPr="003002EC" w:rsidRDefault="00660D13" w:rsidP="0002652B">
            <w:pPr>
              <w:spacing w:after="0" w:line="240" w:lineRule="auto"/>
              <w:jc w:val="center"/>
              <w:rPr>
                <w:rFonts w:ascii="Times New Roman" w:hAnsi="Times New Roman"/>
                <w:b/>
                <w:sz w:val="20"/>
                <w:szCs w:val="20"/>
              </w:rPr>
            </w:pPr>
            <w:r w:rsidRPr="003002EC">
              <w:rPr>
                <w:rFonts w:ascii="Times New Roman" w:hAnsi="Times New Roman"/>
                <w:b/>
                <w:sz w:val="20"/>
                <w:szCs w:val="20"/>
              </w:rPr>
              <w:t>4</w:t>
            </w:r>
          </w:p>
        </w:tc>
        <w:tc>
          <w:tcPr>
            <w:tcW w:w="1786" w:type="dxa"/>
          </w:tcPr>
          <w:p w:rsidR="00660D13" w:rsidRPr="003002EC" w:rsidRDefault="00660D13" w:rsidP="0002652B">
            <w:pPr>
              <w:spacing w:after="0" w:line="240" w:lineRule="auto"/>
              <w:jc w:val="right"/>
              <w:rPr>
                <w:rFonts w:ascii="Times New Roman" w:hAnsi="Times New Roman"/>
                <w:b/>
                <w:sz w:val="20"/>
                <w:szCs w:val="20"/>
              </w:rPr>
            </w:pPr>
            <w:r w:rsidRPr="003002EC">
              <w:rPr>
                <w:rFonts w:ascii="Times New Roman" w:hAnsi="Times New Roman"/>
                <w:b/>
                <w:sz w:val="20"/>
                <w:szCs w:val="20"/>
              </w:rPr>
              <w:t>русский</w:t>
            </w:r>
          </w:p>
        </w:tc>
        <w:tc>
          <w:tcPr>
            <w:tcW w:w="914" w:type="dxa"/>
          </w:tcPr>
          <w:p w:rsidR="00660D13" w:rsidRPr="003002EC" w:rsidRDefault="00660D13" w:rsidP="0002652B">
            <w:pPr>
              <w:spacing w:after="0" w:line="240" w:lineRule="auto"/>
              <w:jc w:val="center"/>
              <w:rPr>
                <w:rFonts w:ascii="Times New Roman" w:hAnsi="Times New Roman"/>
                <w:b/>
                <w:sz w:val="20"/>
                <w:szCs w:val="20"/>
              </w:rPr>
            </w:pPr>
            <w:r w:rsidRPr="003002EC">
              <w:rPr>
                <w:rFonts w:ascii="Times New Roman" w:hAnsi="Times New Roman"/>
                <w:b/>
                <w:sz w:val="20"/>
                <w:szCs w:val="20"/>
              </w:rPr>
              <w:t>100</w:t>
            </w:r>
          </w:p>
        </w:tc>
        <w:tc>
          <w:tcPr>
            <w:tcW w:w="783" w:type="dxa"/>
          </w:tcPr>
          <w:p w:rsidR="00660D13" w:rsidRPr="003002EC" w:rsidRDefault="00660D13" w:rsidP="0002652B">
            <w:pPr>
              <w:spacing w:after="0" w:line="240" w:lineRule="auto"/>
              <w:jc w:val="center"/>
              <w:rPr>
                <w:rFonts w:ascii="Times New Roman" w:hAnsi="Times New Roman"/>
                <w:b/>
                <w:sz w:val="20"/>
                <w:szCs w:val="20"/>
              </w:rPr>
            </w:pPr>
            <w:r w:rsidRPr="003002EC">
              <w:rPr>
                <w:rFonts w:ascii="Times New Roman" w:hAnsi="Times New Roman"/>
                <w:b/>
                <w:sz w:val="20"/>
                <w:szCs w:val="20"/>
              </w:rPr>
              <w:t>97</w:t>
            </w:r>
          </w:p>
        </w:tc>
        <w:tc>
          <w:tcPr>
            <w:tcW w:w="915" w:type="dxa"/>
          </w:tcPr>
          <w:p w:rsidR="00660D13" w:rsidRPr="003002EC" w:rsidRDefault="00660D13" w:rsidP="0002652B">
            <w:pPr>
              <w:spacing w:after="0" w:line="240" w:lineRule="auto"/>
              <w:jc w:val="center"/>
              <w:rPr>
                <w:rFonts w:ascii="Times New Roman" w:hAnsi="Times New Roman"/>
                <w:b/>
                <w:sz w:val="20"/>
                <w:szCs w:val="20"/>
              </w:rPr>
            </w:pPr>
            <w:r w:rsidRPr="003002EC">
              <w:rPr>
                <w:rFonts w:ascii="Times New Roman" w:hAnsi="Times New Roman"/>
                <w:b/>
                <w:sz w:val="20"/>
                <w:szCs w:val="20"/>
              </w:rPr>
              <w:t>25</w:t>
            </w:r>
          </w:p>
        </w:tc>
        <w:tc>
          <w:tcPr>
            <w:tcW w:w="914" w:type="dxa"/>
          </w:tcPr>
          <w:p w:rsidR="00660D13" w:rsidRPr="003002EC" w:rsidRDefault="00660D13" w:rsidP="0002652B">
            <w:pPr>
              <w:spacing w:after="0" w:line="240" w:lineRule="auto"/>
              <w:jc w:val="center"/>
              <w:rPr>
                <w:rFonts w:ascii="Times New Roman" w:hAnsi="Times New Roman"/>
                <w:b/>
                <w:sz w:val="20"/>
                <w:szCs w:val="20"/>
              </w:rPr>
            </w:pPr>
            <w:r w:rsidRPr="003002EC">
              <w:rPr>
                <w:rFonts w:ascii="Times New Roman" w:hAnsi="Times New Roman"/>
                <w:b/>
                <w:sz w:val="20"/>
                <w:szCs w:val="20"/>
              </w:rPr>
              <w:t>0</w:t>
            </w:r>
          </w:p>
        </w:tc>
        <w:tc>
          <w:tcPr>
            <w:tcW w:w="914" w:type="dxa"/>
          </w:tcPr>
          <w:p w:rsidR="00660D13" w:rsidRPr="003002EC" w:rsidRDefault="00660D13" w:rsidP="0002652B">
            <w:pPr>
              <w:spacing w:after="0" w:line="240" w:lineRule="auto"/>
              <w:jc w:val="center"/>
              <w:rPr>
                <w:rFonts w:ascii="Times New Roman" w:hAnsi="Times New Roman"/>
                <w:b/>
                <w:sz w:val="20"/>
                <w:szCs w:val="20"/>
              </w:rPr>
            </w:pPr>
            <w:r w:rsidRPr="003002EC">
              <w:rPr>
                <w:rFonts w:ascii="Times New Roman" w:hAnsi="Times New Roman"/>
                <w:b/>
                <w:sz w:val="20"/>
                <w:szCs w:val="20"/>
              </w:rPr>
              <w:t>30</w:t>
            </w:r>
          </w:p>
        </w:tc>
        <w:tc>
          <w:tcPr>
            <w:tcW w:w="914" w:type="dxa"/>
          </w:tcPr>
          <w:p w:rsidR="00660D13" w:rsidRPr="003002EC" w:rsidRDefault="00660D13" w:rsidP="0002652B">
            <w:pPr>
              <w:spacing w:after="0" w:line="240" w:lineRule="auto"/>
              <w:jc w:val="center"/>
              <w:rPr>
                <w:rFonts w:ascii="Times New Roman" w:hAnsi="Times New Roman"/>
                <w:b/>
                <w:sz w:val="20"/>
                <w:szCs w:val="20"/>
              </w:rPr>
            </w:pPr>
            <w:r w:rsidRPr="003002EC">
              <w:rPr>
                <w:rFonts w:ascii="Times New Roman" w:hAnsi="Times New Roman"/>
                <w:b/>
                <w:sz w:val="20"/>
                <w:szCs w:val="20"/>
              </w:rPr>
              <w:t>44,8</w:t>
            </w:r>
          </w:p>
        </w:tc>
      </w:tr>
      <w:tr w:rsidR="00660D13" w:rsidRPr="003002EC" w:rsidTr="0002652B">
        <w:trPr>
          <w:trHeight w:val="226"/>
        </w:trPr>
        <w:tc>
          <w:tcPr>
            <w:tcW w:w="567"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4а</w:t>
            </w:r>
          </w:p>
        </w:tc>
        <w:tc>
          <w:tcPr>
            <w:tcW w:w="1786"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окруж. мир</w:t>
            </w:r>
          </w:p>
        </w:tc>
        <w:tc>
          <w:tcPr>
            <w:tcW w:w="914"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783"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915"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8</w:t>
            </w:r>
          </w:p>
        </w:tc>
        <w:tc>
          <w:tcPr>
            <w:tcW w:w="914"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0</w:t>
            </w:r>
          </w:p>
        </w:tc>
        <w:tc>
          <w:tcPr>
            <w:tcW w:w="914"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8</w:t>
            </w:r>
          </w:p>
        </w:tc>
        <w:tc>
          <w:tcPr>
            <w:tcW w:w="914"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35</w:t>
            </w:r>
          </w:p>
        </w:tc>
      </w:tr>
      <w:tr w:rsidR="00660D13" w:rsidRPr="003002EC" w:rsidTr="0002652B">
        <w:trPr>
          <w:trHeight w:val="226"/>
        </w:trPr>
        <w:tc>
          <w:tcPr>
            <w:tcW w:w="567"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4б</w:t>
            </w:r>
          </w:p>
        </w:tc>
        <w:tc>
          <w:tcPr>
            <w:tcW w:w="1786"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окруж. мир</w:t>
            </w:r>
          </w:p>
        </w:tc>
        <w:tc>
          <w:tcPr>
            <w:tcW w:w="914"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783"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92</w:t>
            </w:r>
          </w:p>
        </w:tc>
        <w:tc>
          <w:tcPr>
            <w:tcW w:w="915"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0</w:t>
            </w:r>
          </w:p>
        </w:tc>
        <w:tc>
          <w:tcPr>
            <w:tcW w:w="914"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0</w:t>
            </w:r>
          </w:p>
        </w:tc>
        <w:tc>
          <w:tcPr>
            <w:tcW w:w="914"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5</w:t>
            </w:r>
          </w:p>
        </w:tc>
        <w:tc>
          <w:tcPr>
            <w:tcW w:w="914"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20</w:t>
            </w:r>
          </w:p>
        </w:tc>
      </w:tr>
      <w:tr w:rsidR="00660D13" w:rsidRPr="003002EC" w:rsidTr="0002652B">
        <w:trPr>
          <w:trHeight w:val="226"/>
        </w:trPr>
        <w:tc>
          <w:tcPr>
            <w:tcW w:w="567"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4в</w:t>
            </w:r>
          </w:p>
        </w:tc>
        <w:tc>
          <w:tcPr>
            <w:tcW w:w="1786"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окруж. мир</w:t>
            </w:r>
          </w:p>
        </w:tc>
        <w:tc>
          <w:tcPr>
            <w:tcW w:w="914"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783"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915"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9</w:t>
            </w:r>
          </w:p>
        </w:tc>
        <w:tc>
          <w:tcPr>
            <w:tcW w:w="914"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0</w:t>
            </w:r>
          </w:p>
        </w:tc>
        <w:tc>
          <w:tcPr>
            <w:tcW w:w="914"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8</w:t>
            </w:r>
          </w:p>
        </w:tc>
        <w:tc>
          <w:tcPr>
            <w:tcW w:w="914"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36</w:t>
            </w:r>
          </w:p>
        </w:tc>
      </w:tr>
      <w:tr w:rsidR="00660D13" w:rsidRPr="003002EC" w:rsidTr="0002652B">
        <w:trPr>
          <w:trHeight w:val="226"/>
        </w:trPr>
        <w:tc>
          <w:tcPr>
            <w:tcW w:w="567"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4</w:t>
            </w:r>
          </w:p>
        </w:tc>
        <w:tc>
          <w:tcPr>
            <w:tcW w:w="1786"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окруж. мир</w:t>
            </w:r>
          </w:p>
        </w:tc>
        <w:tc>
          <w:tcPr>
            <w:tcW w:w="914"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100</w:t>
            </w:r>
          </w:p>
        </w:tc>
        <w:tc>
          <w:tcPr>
            <w:tcW w:w="783"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97</w:t>
            </w:r>
          </w:p>
        </w:tc>
        <w:tc>
          <w:tcPr>
            <w:tcW w:w="915"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17</w:t>
            </w:r>
          </w:p>
        </w:tc>
        <w:tc>
          <w:tcPr>
            <w:tcW w:w="914"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0</w:t>
            </w:r>
          </w:p>
        </w:tc>
        <w:tc>
          <w:tcPr>
            <w:tcW w:w="914"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21</w:t>
            </w:r>
          </w:p>
        </w:tc>
        <w:tc>
          <w:tcPr>
            <w:tcW w:w="914"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30,4</w:t>
            </w:r>
          </w:p>
        </w:tc>
      </w:tr>
    </w:tbl>
    <w:p w:rsidR="00660D13" w:rsidRPr="00F448F8" w:rsidRDefault="00660D13" w:rsidP="008B2011">
      <w:pPr>
        <w:spacing w:after="0" w:line="240" w:lineRule="auto"/>
        <w:ind w:firstLine="708"/>
        <w:jc w:val="both"/>
        <w:rPr>
          <w:rFonts w:ascii="Times New Roman" w:hAnsi="Times New Roman"/>
          <w:sz w:val="24"/>
          <w:szCs w:val="24"/>
        </w:rPr>
      </w:pPr>
      <w:r w:rsidRPr="00F448F8">
        <w:rPr>
          <w:rFonts w:ascii="Times New Roman" w:hAnsi="Times New Roman"/>
          <w:sz w:val="24"/>
          <w:szCs w:val="24"/>
        </w:rPr>
        <w:t xml:space="preserve">100% учащихся овладели базовыми знаниями по предметам за курс начальной школы. Анализ показывает, что качество выполнения ВПР по русскому языку и окружающему миру высокое и практически одинаковое. На 7,1% ниже качество выполнения по математике. </w:t>
      </w:r>
    </w:p>
    <w:p w:rsidR="00660D13" w:rsidRPr="00F448F8" w:rsidRDefault="00660D13" w:rsidP="008B2011">
      <w:pPr>
        <w:spacing w:after="0" w:line="240" w:lineRule="auto"/>
        <w:jc w:val="both"/>
        <w:rPr>
          <w:rFonts w:ascii="Times New Roman" w:hAnsi="Times New Roman"/>
          <w:sz w:val="24"/>
          <w:szCs w:val="24"/>
        </w:rPr>
      </w:pPr>
      <w:r w:rsidRPr="00F448F8">
        <w:rPr>
          <w:rFonts w:ascii="Times New Roman" w:hAnsi="Times New Roman"/>
          <w:sz w:val="24"/>
          <w:szCs w:val="24"/>
        </w:rPr>
        <w:t xml:space="preserve">Выше всех качественный показатель выполнения ВПР: по русскому языку в 4в (учитель Рахманкулова Д.М): по математике и окружающему миру  в 4а, 4в (учителя Рахманкулова Д.М., Лисичкина Е.Н.). Но соответствие качества знаний в 3 четверти и результатов ВПР по окружающему миру подтвердили учащиеся 4б класса (92%) – учитель Халилова М.Т.. Снижение качества выполнения ВПР по математике на 4% только в 4б классе (учитель Халилова М.Т.). Во всех остальных классах и по всем предметам результаты ВПР выше оценок за четверть. </w:t>
      </w:r>
    </w:p>
    <w:p w:rsidR="00660D13" w:rsidRPr="00F448F8" w:rsidRDefault="00660D13" w:rsidP="008B2011">
      <w:pPr>
        <w:spacing w:after="0" w:line="240" w:lineRule="auto"/>
        <w:jc w:val="both"/>
        <w:rPr>
          <w:rFonts w:ascii="Times New Roman" w:hAnsi="Times New Roman"/>
          <w:sz w:val="24"/>
          <w:szCs w:val="24"/>
        </w:rPr>
      </w:pPr>
      <w:r w:rsidRPr="00F448F8">
        <w:rPr>
          <w:rFonts w:ascii="Times New Roman" w:hAnsi="Times New Roman"/>
          <w:sz w:val="24"/>
          <w:szCs w:val="24"/>
        </w:rPr>
        <w:t>Сравнение соответствия оценок за 3 четверть и результатов ВПР по ученикам показало, что высокое  несоответствие по учащимся по математике в 4а (56%), 4в (41%);  по русскому языку в 4б (53%), 4в (41%); по окружающему миру в 4а (35%), в 4в (36%).</w:t>
      </w:r>
    </w:p>
    <w:p w:rsidR="00660D13" w:rsidRPr="00F448F8" w:rsidRDefault="00660D13" w:rsidP="008B2011">
      <w:pPr>
        <w:spacing w:after="0" w:line="240" w:lineRule="auto"/>
        <w:jc w:val="right"/>
        <w:rPr>
          <w:rFonts w:ascii="Times New Roman" w:hAnsi="Times New Roman"/>
          <w:i/>
          <w:sz w:val="24"/>
          <w:szCs w:val="24"/>
        </w:rPr>
      </w:pPr>
      <w:r w:rsidRPr="00F448F8">
        <w:rPr>
          <w:rFonts w:ascii="Times New Roman" w:hAnsi="Times New Roman"/>
          <w:i/>
          <w:sz w:val="24"/>
          <w:szCs w:val="24"/>
        </w:rPr>
        <w:t>Таблица № 2</w:t>
      </w:r>
    </w:p>
    <w:tbl>
      <w:tblPr>
        <w:tblpPr w:leftFromText="180" w:rightFromText="180" w:vertAnchor="text" w:horzAnchor="page" w:tblpX="1274" w:tblpY="161"/>
        <w:tblOverlap w:val="never"/>
        <w:tblW w:w="7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4"/>
        <w:gridCol w:w="1204"/>
        <w:gridCol w:w="1241"/>
        <w:gridCol w:w="1048"/>
        <w:gridCol w:w="1050"/>
        <w:gridCol w:w="1001"/>
        <w:gridCol w:w="978"/>
      </w:tblGrid>
      <w:tr w:rsidR="00660D13" w:rsidRPr="003002EC" w:rsidTr="0002652B">
        <w:trPr>
          <w:trHeight w:val="161"/>
        </w:trPr>
        <w:tc>
          <w:tcPr>
            <w:tcW w:w="1024" w:type="dxa"/>
            <w:vMerge w:val="restart"/>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класс</w:t>
            </w:r>
          </w:p>
        </w:tc>
        <w:tc>
          <w:tcPr>
            <w:tcW w:w="6522" w:type="dxa"/>
            <w:gridSpan w:val="6"/>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ВПР 2017г.</w:t>
            </w:r>
          </w:p>
        </w:tc>
      </w:tr>
      <w:tr w:rsidR="00660D13" w:rsidRPr="003002EC" w:rsidTr="0002652B">
        <w:trPr>
          <w:trHeight w:val="83"/>
        </w:trPr>
        <w:tc>
          <w:tcPr>
            <w:tcW w:w="1024" w:type="dxa"/>
            <w:vMerge/>
          </w:tcPr>
          <w:p w:rsidR="00660D13" w:rsidRPr="003002EC" w:rsidRDefault="00660D13" w:rsidP="0002652B">
            <w:pPr>
              <w:spacing w:after="0" w:line="240" w:lineRule="auto"/>
              <w:jc w:val="both"/>
              <w:rPr>
                <w:rFonts w:ascii="Times New Roman" w:hAnsi="Times New Roman"/>
                <w:sz w:val="24"/>
                <w:szCs w:val="24"/>
              </w:rPr>
            </w:pPr>
          </w:p>
        </w:tc>
        <w:tc>
          <w:tcPr>
            <w:tcW w:w="2445" w:type="dxa"/>
            <w:gridSpan w:val="2"/>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русский</w:t>
            </w:r>
          </w:p>
        </w:tc>
        <w:tc>
          <w:tcPr>
            <w:tcW w:w="2098" w:type="dxa"/>
            <w:gridSpan w:val="2"/>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математика</w:t>
            </w:r>
          </w:p>
        </w:tc>
        <w:tc>
          <w:tcPr>
            <w:tcW w:w="1979" w:type="dxa"/>
            <w:gridSpan w:val="2"/>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окружающий</w:t>
            </w:r>
          </w:p>
        </w:tc>
      </w:tr>
      <w:tr w:rsidR="00660D13" w:rsidRPr="003002EC" w:rsidTr="0002652B">
        <w:trPr>
          <w:trHeight w:val="183"/>
        </w:trPr>
        <w:tc>
          <w:tcPr>
            <w:tcW w:w="1024" w:type="dxa"/>
          </w:tcPr>
          <w:p w:rsidR="00660D13" w:rsidRPr="003002EC" w:rsidRDefault="00660D13" w:rsidP="0002652B">
            <w:pPr>
              <w:spacing w:after="0" w:line="240" w:lineRule="auto"/>
              <w:jc w:val="both"/>
              <w:rPr>
                <w:rFonts w:ascii="Times New Roman" w:hAnsi="Times New Roman"/>
                <w:b/>
                <w:sz w:val="24"/>
                <w:szCs w:val="24"/>
              </w:rPr>
            </w:pPr>
          </w:p>
        </w:tc>
        <w:tc>
          <w:tcPr>
            <w:tcW w:w="1204"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А %</w:t>
            </w:r>
          </w:p>
        </w:tc>
        <w:tc>
          <w:tcPr>
            <w:tcW w:w="1241"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К %</w:t>
            </w:r>
          </w:p>
        </w:tc>
        <w:tc>
          <w:tcPr>
            <w:tcW w:w="1048"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А %</w:t>
            </w:r>
          </w:p>
        </w:tc>
        <w:tc>
          <w:tcPr>
            <w:tcW w:w="1050"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К %</w:t>
            </w:r>
          </w:p>
        </w:tc>
        <w:tc>
          <w:tcPr>
            <w:tcW w:w="1001"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А %</w:t>
            </w:r>
          </w:p>
        </w:tc>
        <w:tc>
          <w:tcPr>
            <w:tcW w:w="978"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К %</w:t>
            </w:r>
          </w:p>
        </w:tc>
      </w:tr>
      <w:tr w:rsidR="00660D13" w:rsidRPr="003002EC" w:rsidTr="0002652B">
        <w:trPr>
          <w:trHeight w:val="183"/>
        </w:trPr>
        <w:tc>
          <w:tcPr>
            <w:tcW w:w="1024"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4а</w:t>
            </w:r>
          </w:p>
        </w:tc>
        <w:tc>
          <w:tcPr>
            <w:tcW w:w="1204"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1241"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78,3</w:t>
            </w:r>
          </w:p>
        </w:tc>
        <w:tc>
          <w:tcPr>
            <w:tcW w:w="1048"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1050"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86,96</w:t>
            </w:r>
          </w:p>
        </w:tc>
        <w:tc>
          <w:tcPr>
            <w:tcW w:w="1001"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978"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75</w:t>
            </w:r>
          </w:p>
        </w:tc>
      </w:tr>
      <w:tr w:rsidR="00660D13" w:rsidRPr="003002EC" w:rsidTr="0002652B">
        <w:trPr>
          <w:trHeight w:val="172"/>
        </w:trPr>
        <w:tc>
          <w:tcPr>
            <w:tcW w:w="1024"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4б</w:t>
            </w:r>
          </w:p>
        </w:tc>
        <w:tc>
          <w:tcPr>
            <w:tcW w:w="1204"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1241"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100</w:t>
            </w:r>
          </w:p>
        </w:tc>
        <w:tc>
          <w:tcPr>
            <w:tcW w:w="1048"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1050"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75</w:t>
            </w:r>
          </w:p>
        </w:tc>
        <w:tc>
          <w:tcPr>
            <w:tcW w:w="1001"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978"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90</w:t>
            </w:r>
          </w:p>
        </w:tc>
      </w:tr>
      <w:tr w:rsidR="00660D13" w:rsidRPr="003002EC" w:rsidTr="0002652B">
        <w:trPr>
          <w:trHeight w:val="183"/>
        </w:trPr>
        <w:tc>
          <w:tcPr>
            <w:tcW w:w="1024"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4в</w:t>
            </w:r>
          </w:p>
        </w:tc>
        <w:tc>
          <w:tcPr>
            <w:tcW w:w="1204"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1241"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87,5</w:t>
            </w:r>
          </w:p>
        </w:tc>
        <w:tc>
          <w:tcPr>
            <w:tcW w:w="1048"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1050"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78,3</w:t>
            </w:r>
          </w:p>
        </w:tc>
        <w:tc>
          <w:tcPr>
            <w:tcW w:w="1001"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978"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65,2</w:t>
            </w:r>
          </w:p>
        </w:tc>
      </w:tr>
      <w:tr w:rsidR="00660D13" w:rsidRPr="003002EC" w:rsidTr="0002652B">
        <w:trPr>
          <w:trHeight w:val="183"/>
        </w:trPr>
        <w:tc>
          <w:tcPr>
            <w:tcW w:w="1024"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4</w:t>
            </w:r>
          </w:p>
        </w:tc>
        <w:tc>
          <w:tcPr>
            <w:tcW w:w="1204"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1241"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87,9</w:t>
            </w:r>
          </w:p>
        </w:tc>
        <w:tc>
          <w:tcPr>
            <w:tcW w:w="1048"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1050"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80,3</w:t>
            </w:r>
          </w:p>
        </w:tc>
        <w:tc>
          <w:tcPr>
            <w:tcW w:w="1001"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978"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78,46</w:t>
            </w:r>
          </w:p>
        </w:tc>
      </w:tr>
      <w:tr w:rsidR="00660D13" w:rsidRPr="003002EC" w:rsidTr="0002652B">
        <w:trPr>
          <w:trHeight w:val="183"/>
        </w:trPr>
        <w:tc>
          <w:tcPr>
            <w:tcW w:w="1024" w:type="dxa"/>
          </w:tcPr>
          <w:p w:rsidR="00660D13" w:rsidRPr="003002EC" w:rsidRDefault="00660D13" w:rsidP="0002652B">
            <w:pPr>
              <w:spacing w:after="0" w:line="240" w:lineRule="auto"/>
              <w:jc w:val="both"/>
              <w:rPr>
                <w:rFonts w:ascii="Times New Roman" w:hAnsi="Times New Roman"/>
                <w:b/>
                <w:sz w:val="24"/>
                <w:szCs w:val="24"/>
              </w:rPr>
            </w:pPr>
          </w:p>
        </w:tc>
        <w:tc>
          <w:tcPr>
            <w:tcW w:w="6522" w:type="dxa"/>
            <w:gridSpan w:val="6"/>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ВПР 2018г.</w:t>
            </w:r>
          </w:p>
        </w:tc>
      </w:tr>
      <w:tr w:rsidR="00660D13" w:rsidRPr="003002EC" w:rsidTr="0002652B">
        <w:trPr>
          <w:trHeight w:val="183"/>
        </w:trPr>
        <w:tc>
          <w:tcPr>
            <w:tcW w:w="1024" w:type="dxa"/>
          </w:tcPr>
          <w:p w:rsidR="00660D13" w:rsidRPr="003002EC" w:rsidRDefault="00660D13" w:rsidP="0002652B">
            <w:pPr>
              <w:spacing w:after="0" w:line="240" w:lineRule="auto"/>
              <w:jc w:val="both"/>
              <w:rPr>
                <w:rFonts w:ascii="Times New Roman" w:hAnsi="Times New Roman"/>
                <w:b/>
                <w:sz w:val="24"/>
                <w:szCs w:val="24"/>
              </w:rPr>
            </w:pPr>
          </w:p>
        </w:tc>
        <w:tc>
          <w:tcPr>
            <w:tcW w:w="2445" w:type="dxa"/>
            <w:gridSpan w:val="2"/>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русский</w:t>
            </w:r>
          </w:p>
        </w:tc>
        <w:tc>
          <w:tcPr>
            <w:tcW w:w="2098" w:type="dxa"/>
            <w:gridSpan w:val="2"/>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математика</w:t>
            </w:r>
          </w:p>
        </w:tc>
        <w:tc>
          <w:tcPr>
            <w:tcW w:w="1979" w:type="dxa"/>
            <w:gridSpan w:val="2"/>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окружающий</w:t>
            </w:r>
          </w:p>
        </w:tc>
      </w:tr>
      <w:tr w:rsidR="00660D13" w:rsidRPr="003002EC" w:rsidTr="0002652B">
        <w:trPr>
          <w:trHeight w:val="183"/>
        </w:trPr>
        <w:tc>
          <w:tcPr>
            <w:tcW w:w="1024" w:type="dxa"/>
          </w:tcPr>
          <w:p w:rsidR="00660D13" w:rsidRPr="003002EC" w:rsidRDefault="00660D13" w:rsidP="0002652B">
            <w:pPr>
              <w:spacing w:after="0" w:line="240" w:lineRule="auto"/>
              <w:jc w:val="both"/>
              <w:rPr>
                <w:rFonts w:ascii="Times New Roman" w:hAnsi="Times New Roman"/>
                <w:b/>
                <w:sz w:val="24"/>
                <w:szCs w:val="24"/>
              </w:rPr>
            </w:pPr>
          </w:p>
        </w:tc>
        <w:tc>
          <w:tcPr>
            <w:tcW w:w="1204"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А %</w:t>
            </w:r>
          </w:p>
        </w:tc>
        <w:tc>
          <w:tcPr>
            <w:tcW w:w="1241"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К %</w:t>
            </w:r>
          </w:p>
        </w:tc>
        <w:tc>
          <w:tcPr>
            <w:tcW w:w="1048"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А %</w:t>
            </w:r>
          </w:p>
        </w:tc>
        <w:tc>
          <w:tcPr>
            <w:tcW w:w="1050"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К %</w:t>
            </w:r>
          </w:p>
        </w:tc>
        <w:tc>
          <w:tcPr>
            <w:tcW w:w="1001"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А %</w:t>
            </w:r>
          </w:p>
        </w:tc>
        <w:tc>
          <w:tcPr>
            <w:tcW w:w="978"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К %</w:t>
            </w:r>
          </w:p>
        </w:tc>
      </w:tr>
      <w:tr w:rsidR="00660D13" w:rsidRPr="003002EC" w:rsidTr="0002652B">
        <w:trPr>
          <w:trHeight w:val="183"/>
        </w:trPr>
        <w:tc>
          <w:tcPr>
            <w:tcW w:w="1024"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4а</w:t>
            </w:r>
          </w:p>
        </w:tc>
        <w:tc>
          <w:tcPr>
            <w:tcW w:w="1204"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1241"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100</w:t>
            </w:r>
          </w:p>
        </w:tc>
        <w:tc>
          <w:tcPr>
            <w:tcW w:w="1048"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1050"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92</w:t>
            </w:r>
          </w:p>
        </w:tc>
        <w:tc>
          <w:tcPr>
            <w:tcW w:w="1001"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978"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100</w:t>
            </w:r>
          </w:p>
        </w:tc>
      </w:tr>
      <w:tr w:rsidR="00660D13" w:rsidRPr="003002EC" w:rsidTr="0002652B">
        <w:trPr>
          <w:trHeight w:val="183"/>
        </w:trPr>
        <w:tc>
          <w:tcPr>
            <w:tcW w:w="1024"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4б</w:t>
            </w:r>
          </w:p>
        </w:tc>
        <w:tc>
          <w:tcPr>
            <w:tcW w:w="1204"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1241"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91</w:t>
            </w:r>
          </w:p>
        </w:tc>
        <w:tc>
          <w:tcPr>
            <w:tcW w:w="1048"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1050"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83</w:t>
            </w:r>
          </w:p>
        </w:tc>
        <w:tc>
          <w:tcPr>
            <w:tcW w:w="1001"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978"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92</w:t>
            </w:r>
          </w:p>
        </w:tc>
      </w:tr>
      <w:tr w:rsidR="00660D13" w:rsidRPr="003002EC" w:rsidTr="0002652B">
        <w:trPr>
          <w:trHeight w:val="183"/>
        </w:trPr>
        <w:tc>
          <w:tcPr>
            <w:tcW w:w="1024"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4в</w:t>
            </w:r>
          </w:p>
        </w:tc>
        <w:tc>
          <w:tcPr>
            <w:tcW w:w="1204"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1241"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100</w:t>
            </w:r>
          </w:p>
        </w:tc>
        <w:tc>
          <w:tcPr>
            <w:tcW w:w="1048"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1050"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95</w:t>
            </w:r>
          </w:p>
        </w:tc>
        <w:tc>
          <w:tcPr>
            <w:tcW w:w="1001" w:type="dxa"/>
          </w:tcPr>
          <w:p w:rsidR="00660D13" w:rsidRPr="003002EC" w:rsidRDefault="00660D13" w:rsidP="0002652B">
            <w:pPr>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978" w:type="dxa"/>
          </w:tcPr>
          <w:p w:rsidR="00660D13" w:rsidRPr="003002EC" w:rsidRDefault="00660D13" w:rsidP="0002652B">
            <w:pPr>
              <w:spacing w:after="0" w:line="240" w:lineRule="auto"/>
              <w:jc w:val="both"/>
              <w:rPr>
                <w:rFonts w:ascii="Times New Roman" w:hAnsi="Times New Roman"/>
                <w:b/>
                <w:sz w:val="24"/>
                <w:szCs w:val="24"/>
              </w:rPr>
            </w:pPr>
            <w:r w:rsidRPr="003002EC">
              <w:rPr>
                <w:rFonts w:ascii="Times New Roman" w:hAnsi="Times New Roman"/>
                <w:b/>
                <w:sz w:val="24"/>
                <w:szCs w:val="24"/>
              </w:rPr>
              <w:t>100</w:t>
            </w:r>
          </w:p>
        </w:tc>
      </w:tr>
      <w:tr w:rsidR="00660D13" w:rsidRPr="003002EC" w:rsidTr="0002652B">
        <w:trPr>
          <w:trHeight w:val="183"/>
        </w:trPr>
        <w:tc>
          <w:tcPr>
            <w:tcW w:w="1024" w:type="dxa"/>
          </w:tcPr>
          <w:p w:rsidR="00660D13" w:rsidRPr="003002EC" w:rsidRDefault="00660D13" w:rsidP="0002652B">
            <w:pPr>
              <w:spacing w:after="0" w:line="240" w:lineRule="auto"/>
              <w:jc w:val="center"/>
              <w:rPr>
                <w:rFonts w:ascii="Times New Roman" w:hAnsi="Times New Roman"/>
                <w:b/>
                <w:sz w:val="24"/>
                <w:szCs w:val="24"/>
              </w:rPr>
            </w:pPr>
            <w:r w:rsidRPr="003002EC">
              <w:rPr>
                <w:rFonts w:ascii="Times New Roman" w:hAnsi="Times New Roman"/>
                <w:b/>
                <w:sz w:val="24"/>
                <w:szCs w:val="24"/>
              </w:rPr>
              <w:t>4</w:t>
            </w:r>
          </w:p>
        </w:tc>
        <w:tc>
          <w:tcPr>
            <w:tcW w:w="1204" w:type="dxa"/>
          </w:tcPr>
          <w:p w:rsidR="00660D13" w:rsidRPr="003002EC" w:rsidRDefault="00660D13" w:rsidP="0002652B">
            <w:pPr>
              <w:spacing w:after="0" w:line="240" w:lineRule="auto"/>
              <w:jc w:val="center"/>
              <w:rPr>
                <w:rFonts w:ascii="Times New Roman" w:hAnsi="Times New Roman"/>
                <w:sz w:val="24"/>
                <w:szCs w:val="24"/>
              </w:rPr>
            </w:pPr>
            <w:r w:rsidRPr="003002EC">
              <w:rPr>
                <w:rFonts w:ascii="Times New Roman" w:hAnsi="Times New Roman"/>
                <w:sz w:val="24"/>
                <w:szCs w:val="24"/>
              </w:rPr>
              <w:t>100</w:t>
            </w:r>
          </w:p>
        </w:tc>
        <w:tc>
          <w:tcPr>
            <w:tcW w:w="1241" w:type="dxa"/>
          </w:tcPr>
          <w:p w:rsidR="00660D13" w:rsidRPr="003002EC" w:rsidRDefault="00660D13" w:rsidP="0002652B">
            <w:pPr>
              <w:spacing w:after="0" w:line="240" w:lineRule="auto"/>
              <w:jc w:val="center"/>
              <w:rPr>
                <w:rFonts w:ascii="Times New Roman" w:hAnsi="Times New Roman"/>
                <w:b/>
                <w:sz w:val="24"/>
                <w:szCs w:val="24"/>
              </w:rPr>
            </w:pPr>
            <w:r w:rsidRPr="003002EC">
              <w:rPr>
                <w:rFonts w:ascii="Times New Roman" w:hAnsi="Times New Roman"/>
                <w:b/>
                <w:sz w:val="24"/>
                <w:szCs w:val="24"/>
              </w:rPr>
              <w:t>97</w:t>
            </w:r>
          </w:p>
        </w:tc>
        <w:tc>
          <w:tcPr>
            <w:tcW w:w="1048" w:type="dxa"/>
          </w:tcPr>
          <w:p w:rsidR="00660D13" w:rsidRPr="003002EC" w:rsidRDefault="00660D13" w:rsidP="0002652B">
            <w:pPr>
              <w:spacing w:after="0" w:line="240" w:lineRule="auto"/>
              <w:jc w:val="center"/>
              <w:rPr>
                <w:rFonts w:ascii="Times New Roman" w:hAnsi="Times New Roman"/>
                <w:sz w:val="24"/>
                <w:szCs w:val="24"/>
              </w:rPr>
            </w:pPr>
            <w:r w:rsidRPr="003002EC">
              <w:rPr>
                <w:rFonts w:ascii="Times New Roman" w:hAnsi="Times New Roman"/>
                <w:sz w:val="24"/>
                <w:szCs w:val="24"/>
              </w:rPr>
              <w:t>100</w:t>
            </w:r>
          </w:p>
        </w:tc>
        <w:tc>
          <w:tcPr>
            <w:tcW w:w="1050" w:type="dxa"/>
          </w:tcPr>
          <w:p w:rsidR="00660D13" w:rsidRPr="003002EC" w:rsidRDefault="00660D13" w:rsidP="0002652B">
            <w:pPr>
              <w:spacing w:after="0" w:line="240" w:lineRule="auto"/>
              <w:jc w:val="center"/>
              <w:rPr>
                <w:rFonts w:ascii="Times New Roman" w:hAnsi="Times New Roman"/>
                <w:b/>
                <w:sz w:val="24"/>
                <w:szCs w:val="24"/>
              </w:rPr>
            </w:pPr>
            <w:r w:rsidRPr="003002EC">
              <w:rPr>
                <w:rFonts w:ascii="Times New Roman" w:hAnsi="Times New Roman"/>
                <w:b/>
                <w:sz w:val="24"/>
                <w:szCs w:val="24"/>
              </w:rPr>
              <w:t>89,9</w:t>
            </w:r>
          </w:p>
        </w:tc>
        <w:tc>
          <w:tcPr>
            <w:tcW w:w="1001" w:type="dxa"/>
          </w:tcPr>
          <w:p w:rsidR="00660D13" w:rsidRPr="003002EC" w:rsidRDefault="00660D13" w:rsidP="0002652B">
            <w:pPr>
              <w:spacing w:after="0" w:line="240" w:lineRule="auto"/>
              <w:jc w:val="center"/>
              <w:rPr>
                <w:rFonts w:ascii="Times New Roman" w:hAnsi="Times New Roman"/>
                <w:sz w:val="24"/>
                <w:szCs w:val="24"/>
              </w:rPr>
            </w:pPr>
            <w:r w:rsidRPr="003002EC">
              <w:rPr>
                <w:rFonts w:ascii="Times New Roman" w:hAnsi="Times New Roman"/>
                <w:sz w:val="24"/>
                <w:szCs w:val="24"/>
              </w:rPr>
              <w:t>100</w:t>
            </w:r>
          </w:p>
        </w:tc>
        <w:tc>
          <w:tcPr>
            <w:tcW w:w="978" w:type="dxa"/>
          </w:tcPr>
          <w:p w:rsidR="00660D13" w:rsidRPr="003002EC" w:rsidRDefault="00660D13" w:rsidP="0002652B">
            <w:pPr>
              <w:spacing w:after="0" w:line="240" w:lineRule="auto"/>
              <w:jc w:val="center"/>
              <w:rPr>
                <w:rFonts w:ascii="Times New Roman" w:hAnsi="Times New Roman"/>
                <w:b/>
                <w:sz w:val="24"/>
                <w:szCs w:val="24"/>
              </w:rPr>
            </w:pPr>
            <w:r w:rsidRPr="003002EC">
              <w:rPr>
                <w:rFonts w:ascii="Times New Roman" w:hAnsi="Times New Roman"/>
                <w:b/>
                <w:sz w:val="24"/>
                <w:szCs w:val="24"/>
              </w:rPr>
              <w:t>97</w:t>
            </w:r>
          </w:p>
        </w:tc>
      </w:tr>
    </w:tbl>
    <w:p w:rsidR="00660D13" w:rsidRDefault="00660D13" w:rsidP="008B2011">
      <w:pPr>
        <w:spacing w:after="0" w:line="240" w:lineRule="auto"/>
        <w:ind w:firstLine="708"/>
        <w:jc w:val="both"/>
        <w:rPr>
          <w:rFonts w:ascii="Times New Roman" w:hAnsi="Times New Roman"/>
          <w:sz w:val="24"/>
          <w:szCs w:val="24"/>
        </w:rPr>
      </w:pPr>
    </w:p>
    <w:p w:rsidR="00660D13" w:rsidRDefault="00660D13" w:rsidP="008B2011">
      <w:pPr>
        <w:spacing w:after="0" w:line="240" w:lineRule="auto"/>
        <w:ind w:firstLine="708"/>
        <w:jc w:val="both"/>
        <w:rPr>
          <w:rFonts w:ascii="Times New Roman" w:hAnsi="Times New Roman"/>
          <w:sz w:val="24"/>
          <w:szCs w:val="24"/>
        </w:rPr>
      </w:pPr>
    </w:p>
    <w:p w:rsidR="00660D13" w:rsidRDefault="00660D13" w:rsidP="008B2011">
      <w:pPr>
        <w:spacing w:after="0" w:line="240" w:lineRule="auto"/>
        <w:ind w:firstLine="708"/>
        <w:jc w:val="both"/>
        <w:rPr>
          <w:rFonts w:ascii="Times New Roman" w:hAnsi="Times New Roman"/>
          <w:sz w:val="24"/>
          <w:szCs w:val="24"/>
        </w:rPr>
      </w:pPr>
    </w:p>
    <w:p w:rsidR="00660D13" w:rsidRDefault="00660D13" w:rsidP="008B2011">
      <w:pPr>
        <w:spacing w:after="0" w:line="240" w:lineRule="auto"/>
        <w:ind w:firstLine="708"/>
        <w:jc w:val="both"/>
        <w:rPr>
          <w:rFonts w:ascii="Times New Roman" w:hAnsi="Times New Roman"/>
          <w:sz w:val="24"/>
          <w:szCs w:val="24"/>
        </w:rPr>
      </w:pPr>
    </w:p>
    <w:p w:rsidR="00660D13" w:rsidRDefault="00660D13" w:rsidP="008B2011">
      <w:pPr>
        <w:spacing w:after="0" w:line="240" w:lineRule="auto"/>
        <w:ind w:firstLine="708"/>
        <w:jc w:val="both"/>
        <w:rPr>
          <w:rFonts w:ascii="Times New Roman" w:hAnsi="Times New Roman"/>
          <w:sz w:val="24"/>
          <w:szCs w:val="24"/>
        </w:rPr>
      </w:pPr>
    </w:p>
    <w:p w:rsidR="00660D13" w:rsidRDefault="00660D13" w:rsidP="008B2011">
      <w:pPr>
        <w:spacing w:after="0" w:line="240" w:lineRule="auto"/>
        <w:ind w:firstLine="708"/>
        <w:jc w:val="both"/>
        <w:rPr>
          <w:rFonts w:ascii="Times New Roman" w:hAnsi="Times New Roman"/>
          <w:sz w:val="24"/>
          <w:szCs w:val="24"/>
        </w:rPr>
      </w:pPr>
    </w:p>
    <w:p w:rsidR="00660D13" w:rsidRDefault="00660D13" w:rsidP="008B2011">
      <w:pPr>
        <w:spacing w:after="0" w:line="240" w:lineRule="auto"/>
        <w:ind w:firstLine="708"/>
        <w:jc w:val="both"/>
        <w:rPr>
          <w:rFonts w:ascii="Times New Roman" w:hAnsi="Times New Roman"/>
          <w:sz w:val="24"/>
          <w:szCs w:val="24"/>
        </w:rPr>
      </w:pPr>
    </w:p>
    <w:p w:rsidR="00660D13" w:rsidRDefault="00660D13" w:rsidP="008B2011">
      <w:pPr>
        <w:spacing w:after="0" w:line="240" w:lineRule="auto"/>
        <w:ind w:firstLine="708"/>
        <w:jc w:val="both"/>
        <w:rPr>
          <w:rFonts w:ascii="Times New Roman" w:hAnsi="Times New Roman"/>
          <w:sz w:val="24"/>
          <w:szCs w:val="24"/>
        </w:rPr>
      </w:pPr>
    </w:p>
    <w:p w:rsidR="00660D13" w:rsidRDefault="00660D13" w:rsidP="008B2011">
      <w:pPr>
        <w:spacing w:after="0" w:line="240" w:lineRule="auto"/>
        <w:ind w:firstLine="708"/>
        <w:jc w:val="both"/>
        <w:rPr>
          <w:rFonts w:ascii="Times New Roman" w:hAnsi="Times New Roman"/>
          <w:sz w:val="24"/>
          <w:szCs w:val="24"/>
        </w:rPr>
      </w:pPr>
    </w:p>
    <w:p w:rsidR="00660D13" w:rsidRPr="00F448F8" w:rsidRDefault="00660D13" w:rsidP="008B2011">
      <w:pPr>
        <w:spacing w:after="0" w:line="240" w:lineRule="auto"/>
        <w:ind w:firstLine="708"/>
        <w:jc w:val="both"/>
        <w:rPr>
          <w:rFonts w:ascii="Times New Roman" w:hAnsi="Times New Roman"/>
          <w:sz w:val="24"/>
          <w:szCs w:val="24"/>
        </w:rPr>
      </w:pPr>
      <w:r w:rsidRPr="00F448F8">
        <w:rPr>
          <w:rFonts w:ascii="Times New Roman" w:hAnsi="Times New Roman"/>
          <w:sz w:val="24"/>
          <w:szCs w:val="24"/>
        </w:rPr>
        <w:t>Сравнительный анализ по годам показал, что результаты ВПР в этом году по всем предметам выше, чем в прошлом году, значительно выше по окружающему миру.</w:t>
      </w:r>
    </w:p>
    <w:p w:rsidR="00660D13" w:rsidRPr="00F448F8" w:rsidRDefault="00660D13" w:rsidP="008B2011">
      <w:pPr>
        <w:spacing w:after="0" w:line="240" w:lineRule="auto"/>
        <w:jc w:val="both"/>
        <w:rPr>
          <w:rFonts w:ascii="Times New Roman" w:hAnsi="Times New Roman"/>
          <w:b/>
          <w:sz w:val="24"/>
          <w:szCs w:val="24"/>
        </w:rPr>
      </w:pPr>
      <w:r w:rsidRPr="00F448F8">
        <w:rPr>
          <w:rFonts w:ascii="Times New Roman" w:hAnsi="Times New Roman"/>
          <w:b/>
          <w:sz w:val="24"/>
          <w:szCs w:val="24"/>
        </w:rPr>
        <w:t xml:space="preserve">Выводы и </w:t>
      </w:r>
      <w:r>
        <w:rPr>
          <w:rFonts w:ascii="Times New Roman" w:hAnsi="Times New Roman"/>
          <w:b/>
          <w:sz w:val="24"/>
          <w:szCs w:val="24"/>
        </w:rPr>
        <w:t>задачи</w:t>
      </w:r>
      <w:r w:rsidRPr="00F448F8">
        <w:rPr>
          <w:rFonts w:ascii="Times New Roman" w:hAnsi="Times New Roman"/>
          <w:b/>
          <w:sz w:val="24"/>
          <w:szCs w:val="24"/>
        </w:rPr>
        <w:t xml:space="preserve"> на 2018-2019 учебный год: </w:t>
      </w:r>
    </w:p>
    <w:p w:rsidR="00660D13" w:rsidRPr="00F448F8" w:rsidRDefault="00660D13" w:rsidP="008B2011">
      <w:pPr>
        <w:spacing w:after="0" w:line="240" w:lineRule="auto"/>
        <w:jc w:val="both"/>
        <w:rPr>
          <w:rFonts w:ascii="Times New Roman" w:hAnsi="Times New Roman"/>
          <w:sz w:val="24"/>
          <w:szCs w:val="24"/>
        </w:rPr>
      </w:pPr>
      <w:r w:rsidRPr="00F448F8">
        <w:rPr>
          <w:rFonts w:ascii="Times New Roman" w:hAnsi="Times New Roman"/>
          <w:b/>
          <w:sz w:val="24"/>
          <w:szCs w:val="24"/>
        </w:rPr>
        <w:t>- по окружающему миру:</w:t>
      </w:r>
    </w:p>
    <w:p w:rsidR="00660D13" w:rsidRPr="00F448F8" w:rsidRDefault="00660D13" w:rsidP="008B2011">
      <w:pPr>
        <w:spacing w:after="0" w:line="240" w:lineRule="auto"/>
        <w:jc w:val="both"/>
        <w:rPr>
          <w:rFonts w:ascii="Times New Roman" w:hAnsi="Times New Roman"/>
          <w:sz w:val="24"/>
          <w:szCs w:val="24"/>
        </w:rPr>
      </w:pPr>
      <w:r w:rsidRPr="00F448F8">
        <w:rPr>
          <w:rFonts w:ascii="Times New Roman" w:hAnsi="Times New Roman"/>
          <w:sz w:val="24"/>
          <w:szCs w:val="24"/>
        </w:rPr>
        <w:t>1. На уроках уделять больше внимания  проведению  несложных наблюдений в окружающей среде и ставить опыты, используя простейшее лабораторное оборудование. Учить использованию знаково­символических средств, в том числе модели, для решения задач.</w:t>
      </w:r>
    </w:p>
    <w:p w:rsidR="00660D13" w:rsidRPr="00F448F8" w:rsidRDefault="00660D13" w:rsidP="008B2011">
      <w:pPr>
        <w:spacing w:after="0" w:line="240" w:lineRule="auto"/>
        <w:jc w:val="both"/>
        <w:rPr>
          <w:rFonts w:ascii="Times New Roman" w:hAnsi="Times New Roman"/>
          <w:sz w:val="24"/>
          <w:szCs w:val="24"/>
        </w:rPr>
      </w:pPr>
      <w:r w:rsidRPr="00F448F8">
        <w:rPr>
          <w:rFonts w:ascii="Times New Roman" w:hAnsi="Times New Roman"/>
          <w:sz w:val="24"/>
          <w:szCs w:val="24"/>
        </w:rPr>
        <w:t>2. Учить обнаруживать простейшие взаимосвязи между живой и неживой природой.</w:t>
      </w:r>
    </w:p>
    <w:p w:rsidR="00660D13" w:rsidRPr="00F448F8" w:rsidRDefault="00660D13" w:rsidP="008B2011">
      <w:pPr>
        <w:spacing w:after="0" w:line="240" w:lineRule="auto"/>
        <w:jc w:val="both"/>
        <w:rPr>
          <w:rFonts w:ascii="Times New Roman" w:hAnsi="Times New Roman"/>
          <w:b/>
          <w:sz w:val="24"/>
          <w:szCs w:val="24"/>
        </w:rPr>
      </w:pPr>
      <w:r w:rsidRPr="00F448F8">
        <w:rPr>
          <w:rFonts w:ascii="Times New Roman" w:hAnsi="Times New Roman"/>
          <w:b/>
          <w:sz w:val="24"/>
          <w:szCs w:val="24"/>
        </w:rPr>
        <w:t>- по математике:</w:t>
      </w:r>
    </w:p>
    <w:p w:rsidR="00660D13" w:rsidRPr="00F448F8" w:rsidRDefault="00660D13" w:rsidP="008B2011">
      <w:pPr>
        <w:spacing w:after="0" w:line="240" w:lineRule="auto"/>
        <w:rPr>
          <w:rFonts w:ascii="Times New Roman" w:hAnsi="Times New Roman"/>
          <w:sz w:val="24"/>
          <w:szCs w:val="24"/>
        </w:rPr>
      </w:pPr>
      <w:r w:rsidRPr="00F448F8">
        <w:rPr>
          <w:rFonts w:ascii="Times New Roman" w:hAnsi="Times New Roman"/>
          <w:sz w:val="24"/>
          <w:szCs w:val="24"/>
        </w:rPr>
        <w:t xml:space="preserve">1. Использовать больше заданий по нахождению периметра сложных геометрических фигур;  </w:t>
      </w:r>
    </w:p>
    <w:p w:rsidR="00660D13" w:rsidRPr="00F448F8" w:rsidRDefault="00660D13" w:rsidP="008B2011">
      <w:pPr>
        <w:spacing w:after="0" w:line="240" w:lineRule="auto"/>
        <w:rPr>
          <w:rFonts w:ascii="Times New Roman" w:hAnsi="Times New Roman"/>
          <w:sz w:val="24"/>
          <w:szCs w:val="24"/>
        </w:rPr>
      </w:pPr>
      <w:r w:rsidRPr="00F448F8">
        <w:rPr>
          <w:rFonts w:ascii="Times New Roman" w:hAnsi="Times New Roman"/>
          <w:sz w:val="24"/>
          <w:szCs w:val="24"/>
        </w:rPr>
        <w:t>2. Продолжить работу с учащимися над умением решать логические задачи повышенного уровня сложности.</w:t>
      </w:r>
    </w:p>
    <w:p w:rsidR="00660D13" w:rsidRPr="00F448F8" w:rsidRDefault="00660D13" w:rsidP="008B2011">
      <w:pPr>
        <w:spacing w:after="0" w:line="240" w:lineRule="auto"/>
        <w:jc w:val="both"/>
        <w:rPr>
          <w:rFonts w:ascii="Times New Roman" w:hAnsi="Times New Roman"/>
          <w:b/>
          <w:sz w:val="24"/>
          <w:szCs w:val="24"/>
        </w:rPr>
      </w:pPr>
      <w:r w:rsidRPr="00F448F8">
        <w:rPr>
          <w:rFonts w:ascii="Times New Roman" w:hAnsi="Times New Roman"/>
          <w:b/>
          <w:sz w:val="24"/>
          <w:szCs w:val="24"/>
        </w:rPr>
        <w:t>- по русскому языку:</w:t>
      </w:r>
    </w:p>
    <w:p w:rsidR="00660D13" w:rsidRPr="00F448F8" w:rsidRDefault="00660D13" w:rsidP="008B2011">
      <w:pPr>
        <w:spacing w:after="0" w:line="240" w:lineRule="auto"/>
        <w:jc w:val="both"/>
        <w:rPr>
          <w:rFonts w:ascii="Times New Roman" w:hAnsi="Times New Roman"/>
          <w:sz w:val="24"/>
          <w:szCs w:val="24"/>
        </w:rPr>
      </w:pPr>
      <w:r w:rsidRPr="00F448F8">
        <w:rPr>
          <w:rFonts w:ascii="Times New Roman" w:hAnsi="Times New Roman"/>
          <w:sz w:val="24"/>
          <w:szCs w:val="24"/>
        </w:rPr>
        <w:t>1. Продолжить работу над составлением плана текста.</w:t>
      </w:r>
    </w:p>
    <w:p w:rsidR="00660D13" w:rsidRPr="00F448F8" w:rsidRDefault="00660D13" w:rsidP="008B2011">
      <w:pPr>
        <w:spacing w:after="0" w:line="240" w:lineRule="auto"/>
        <w:jc w:val="both"/>
        <w:rPr>
          <w:rFonts w:ascii="Times New Roman" w:hAnsi="Times New Roman"/>
          <w:sz w:val="24"/>
          <w:szCs w:val="24"/>
        </w:rPr>
      </w:pPr>
      <w:r w:rsidRPr="00F448F8">
        <w:rPr>
          <w:rFonts w:ascii="Times New Roman" w:hAnsi="Times New Roman"/>
          <w:sz w:val="24"/>
          <w:szCs w:val="24"/>
        </w:rPr>
        <w:t>2. Уделять достаточное внимание работе с фразеологическими оборотами, объяснению значения поговорок и пословиц.</w:t>
      </w:r>
    </w:p>
    <w:p w:rsidR="00660D13" w:rsidRPr="00BD4001" w:rsidRDefault="00660D13" w:rsidP="00633860">
      <w:pPr>
        <w:spacing w:after="0" w:line="240" w:lineRule="auto"/>
        <w:jc w:val="center"/>
        <w:rPr>
          <w:rFonts w:ascii="Times New Roman" w:hAnsi="Times New Roman"/>
          <w:b/>
          <w:i/>
          <w:sz w:val="24"/>
          <w:szCs w:val="24"/>
        </w:rPr>
      </w:pPr>
      <w:r w:rsidRPr="00BD4001">
        <w:rPr>
          <w:rFonts w:ascii="Times New Roman" w:hAnsi="Times New Roman"/>
          <w:b/>
          <w:i/>
          <w:sz w:val="24"/>
          <w:szCs w:val="24"/>
        </w:rPr>
        <w:t>Региональный зачет</w:t>
      </w:r>
      <w:r>
        <w:rPr>
          <w:rFonts w:ascii="Times New Roman" w:hAnsi="Times New Roman"/>
          <w:b/>
          <w:i/>
          <w:sz w:val="24"/>
          <w:szCs w:val="24"/>
        </w:rPr>
        <w:t xml:space="preserve"> по физической культуре</w:t>
      </w:r>
    </w:p>
    <w:p w:rsidR="00660D13" w:rsidRPr="00BD4001" w:rsidRDefault="00660D13" w:rsidP="008B2011">
      <w:pPr>
        <w:spacing w:after="0" w:line="240" w:lineRule="auto"/>
        <w:ind w:firstLine="708"/>
        <w:jc w:val="both"/>
        <w:rPr>
          <w:rFonts w:ascii="Times New Roman" w:hAnsi="Times New Roman"/>
          <w:sz w:val="24"/>
          <w:szCs w:val="24"/>
        </w:rPr>
      </w:pPr>
      <w:r w:rsidRPr="00BD4001">
        <w:rPr>
          <w:rFonts w:ascii="Times New Roman" w:hAnsi="Times New Roman"/>
          <w:sz w:val="24"/>
          <w:szCs w:val="24"/>
        </w:rPr>
        <w:t>В целях повышения эффективности физкультурного образования обучающихся, вовлечения их в систематические занятия физической культурой и на основании приказа МО ОО в 4-х классах был проведен региональный зачет по физической культуре</w:t>
      </w:r>
      <w:r>
        <w:rPr>
          <w:rFonts w:ascii="Times New Roman" w:hAnsi="Times New Roman"/>
          <w:sz w:val="24"/>
          <w:szCs w:val="24"/>
        </w:rPr>
        <w:t xml:space="preserve"> в </w:t>
      </w:r>
      <w:r w:rsidRPr="00BD4001">
        <w:rPr>
          <w:rFonts w:ascii="Times New Roman" w:hAnsi="Times New Roman"/>
          <w:sz w:val="24"/>
          <w:szCs w:val="24"/>
        </w:rPr>
        <w:t xml:space="preserve"> ма</w:t>
      </w:r>
      <w:r>
        <w:rPr>
          <w:rFonts w:ascii="Times New Roman" w:hAnsi="Times New Roman"/>
          <w:sz w:val="24"/>
          <w:szCs w:val="24"/>
        </w:rPr>
        <w:t>е</w:t>
      </w:r>
      <w:r w:rsidRPr="00BD4001">
        <w:rPr>
          <w:rFonts w:ascii="Times New Roman" w:hAnsi="Times New Roman"/>
          <w:sz w:val="24"/>
          <w:szCs w:val="24"/>
        </w:rPr>
        <w:t>.</w:t>
      </w:r>
      <w:r>
        <w:rPr>
          <w:rFonts w:ascii="Times New Roman" w:hAnsi="Times New Roman"/>
          <w:sz w:val="24"/>
          <w:szCs w:val="24"/>
        </w:rPr>
        <w:t xml:space="preserve"> </w:t>
      </w:r>
      <w:r w:rsidRPr="00BD4001">
        <w:rPr>
          <w:rFonts w:ascii="Times New Roman" w:hAnsi="Times New Roman"/>
          <w:sz w:val="24"/>
          <w:szCs w:val="24"/>
        </w:rPr>
        <w:t xml:space="preserve">100% учащихся сдали зачет. </w:t>
      </w:r>
    </w:p>
    <w:p w:rsidR="00660D13" w:rsidRPr="00DC47A7" w:rsidRDefault="00660D13" w:rsidP="008B2011">
      <w:pPr>
        <w:autoSpaceDE w:val="0"/>
        <w:autoSpaceDN w:val="0"/>
        <w:adjustRightInd w:val="0"/>
        <w:spacing w:after="0" w:line="240" w:lineRule="auto"/>
        <w:ind w:firstLine="708"/>
        <w:jc w:val="both"/>
        <w:rPr>
          <w:rFonts w:ascii="Times New Roman" w:hAnsi="Times New Roman"/>
          <w:b/>
          <w:bCs/>
          <w:color w:val="000000"/>
          <w:sz w:val="24"/>
          <w:szCs w:val="24"/>
        </w:rPr>
      </w:pPr>
      <w:r w:rsidRPr="00BD4001">
        <w:rPr>
          <w:rFonts w:ascii="Times New Roman" w:hAnsi="Times New Roman"/>
          <w:b/>
          <w:bCs/>
          <w:color w:val="000000"/>
          <w:sz w:val="24"/>
          <w:szCs w:val="24"/>
        </w:rPr>
        <w:t>Вывод:</w:t>
      </w:r>
      <w:r w:rsidRPr="00BD4001">
        <w:rPr>
          <w:rFonts w:ascii="Times New Roman" w:hAnsi="Times New Roman"/>
          <w:color w:val="000000"/>
          <w:sz w:val="24"/>
          <w:szCs w:val="24"/>
        </w:rPr>
        <w:t xml:space="preserve"> Учащиеся 4 классов усвоили обязательный минимум содержания образования и готовы к последующему обучению. Анализ уровня обученности свидетельствует, что большинство учащихся </w:t>
      </w:r>
      <w:r w:rsidRPr="00BD4001">
        <w:rPr>
          <w:rFonts w:ascii="Times New Roman" w:hAnsi="Times New Roman"/>
          <w:b/>
          <w:bCs/>
          <w:color w:val="000000"/>
          <w:sz w:val="24"/>
          <w:szCs w:val="24"/>
        </w:rPr>
        <w:t>овладели знаниями, умениями и навыками предусмотренными, программными требованиями в полном объеме.</w:t>
      </w:r>
    </w:p>
    <w:p w:rsidR="00660D13" w:rsidRPr="00282B85" w:rsidRDefault="00660D13" w:rsidP="00D91090">
      <w:pPr>
        <w:spacing w:after="0" w:line="240" w:lineRule="auto"/>
        <w:jc w:val="both"/>
        <w:rPr>
          <w:rFonts w:ascii="Times New Roman" w:hAnsi="Times New Roman"/>
          <w:b/>
          <w:sz w:val="24"/>
          <w:szCs w:val="24"/>
        </w:rPr>
      </w:pPr>
      <w:r w:rsidRPr="00AA4C08">
        <w:rPr>
          <w:rFonts w:ascii="Times New Roman" w:hAnsi="Times New Roman"/>
          <w:b/>
          <w:sz w:val="24"/>
          <w:szCs w:val="24"/>
        </w:rPr>
        <w:t>Основное общее образов</w:t>
      </w:r>
      <w:r>
        <w:rPr>
          <w:rFonts w:ascii="Times New Roman" w:hAnsi="Times New Roman"/>
          <w:b/>
          <w:sz w:val="24"/>
          <w:szCs w:val="24"/>
        </w:rPr>
        <w:t>ание. Среднее общее образование.</w:t>
      </w:r>
    </w:p>
    <w:p w:rsidR="00660D13" w:rsidRPr="0030708B" w:rsidRDefault="00660D13" w:rsidP="00813179">
      <w:pPr>
        <w:spacing w:after="0" w:line="240" w:lineRule="auto"/>
        <w:jc w:val="both"/>
        <w:rPr>
          <w:rFonts w:ascii="Times New Roman" w:hAnsi="Times New Roman"/>
          <w:color w:val="000000"/>
          <w:sz w:val="24"/>
          <w:szCs w:val="24"/>
          <w:lang w:eastAsia="ru-RU"/>
        </w:rPr>
      </w:pPr>
      <w:r w:rsidRPr="00D91090">
        <w:rPr>
          <w:rFonts w:ascii="Times New Roman" w:hAnsi="Times New Roman"/>
          <w:b/>
          <w:bCs/>
          <w:color w:val="000000"/>
          <w:sz w:val="24"/>
          <w:szCs w:val="24"/>
          <w:lang w:eastAsia="ru-RU"/>
        </w:rPr>
        <w:t>Целью</w:t>
      </w:r>
      <w:r w:rsidRPr="00AA4C08">
        <w:rPr>
          <w:rFonts w:ascii="Times New Roman" w:hAnsi="Times New Roman"/>
          <w:bCs/>
          <w:color w:val="000000"/>
          <w:sz w:val="24"/>
          <w:szCs w:val="24"/>
          <w:lang w:eastAsia="ru-RU"/>
        </w:rPr>
        <w:t xml:space="preserve"> внутренней системы оценки качества образования является сбор, обобщение, анализ информации о состоянии качества образования, </w:t>
      </w:r>
      <w:r w:rsidRPr="00AA4C08">
        <w:rPr>
          <w:rFonts w:ascii="Times New Roman" w:hAnsi="Times New Roman"/>
          <w:color w:val="000000"/>
          <w:sz w:val="24"/>
          <w:szCs w:val="24"/>
          <w:lang w:eastAsia="ru-RU"/>
        </w:rPr>
        <w:t>принятии управленческих решений;</w:t>
      </w:r>
      <w:r w:rsidRPr="00AA4C08">
        <w:rPr>
          <w:rFonts w:ascii="Tahoma" w:hAnsi="Tahoma" w:cs="Tahoma"/>
          <w:color w:val="000000"/>
          <w:sz w:val="24"/>
          <w:szCs w:val="24"/>
          <w:lang w:eastAsia="ru-RU"/>
        </w:rPr>
        <w:t xml:space="preserve"> </w:t>
      </w:r>
      <w:r w:rsidRPr="00AA4C08">
        <w:rPr>
          <w:rFonts w:ascii="Times New Roman" w:hAnsi="Times New Roman"/>
          <w:color w:val="000000"/>
          <w:sz w:val="24"/>
          <w:szCs w:val="24"/>
          <w:lang w:eastAsia="ru-RU"/>
        </w:rPr>
        <w:t>координацию деятельности школьных методических объединений</w:t>
      </w:r>
      <w:r w:rsidRPr="00AA4C08">
        <w:rPr>
          <w:rFonts w:ascii="Tahoma" w:hAnsi="Tahoma" w:cs="Tahoma"/>
          <w:color w:val="000000"/>
          <w:sz w:val="24"/>
          <w:szCs w:val="24"/>
          <w:lang w:eastAsia="ru-RU"/>
        </w:rPr>
        <w:t xml:space="preserve">; </w:t>
      </w:r>
      <w:r w:rsidRPr="00AA4C08">
        <w:rPr>
          <w:rFonts w:ascii="Times New Roman" w:hAnsi="Times New Roman"/>
          <w:color w:val="000000"/>
          <w:sz w:val="24"/>
          <w:szCs w:val="24"/>
          <w:lang w:eastAsia="ru-RU"/>
        </w:rPr>
        <w:t>ведение банка данных учебных и внеучебных достижений обучающихся;</w:t>
      </w:r>
      <w:r w:rsidRPr="00AA4C08">
        <w:rPr>
          <w:rFonts w:ascii="Tahoma" w:hAnsi="Tahoma" w:cs="Tahoma"/>
          <w:color w:val="000000"/>
          <w:sz w:val="24"/>
          <w:szCs w:val="24"/>
          <w:lang w:eastAsia="ru-RU"/>
        </w:rPr>
        <w:t xml:space="preserve"> </w:t>
      </w:r>
      <w:r w:rsidRPr="00AA4C08">
        <w:rPr>
          <w:rFonts w:ascii="Times New Roman" w:hAnsi="Times New Roman"/>
          <w:color w:val="000000"/>
          <w:sz w:val="24"/>
          <w:szCs w:val="24"/>
          <w:lang w:eastAsia="ru-RU"/>
        </w:rPr>
        <w:t>контроль качества предоставляемой информации.</w:t>
      </w:r>
      <w:r w:rsidRPr="00AA4C08">
        <w:rPr>
          <w:rFonts w:ascii="Tahoma" w:hAnsi="Tahoma" w:cs="Tahoma"/>
          <w:color w:val="000000"/>
          <w:sz w:val="24"/>
          <w:szCs w:val="24"/>
          <w:lang w:eastAsia="ru-RU"/>
        </w:rPr>
        <w:t xml:space="preserve"> </w:t>
      </w:r>
      <w:r w:rsidRPr="0030708B">
        <w:rPr>
          <w:rFonts w:ascii="Times New Roman" w:hAnsi="Times New Roman"/>
          <w:bCs/>
          <w:color w:val="000000"/>
          <w:sz w:val="24"/>
          <w:szCs w:val="24"/>
          <w:lang w:eastAsia="ru-RU"/>
        </w:rPr>
        <w:t>Функции внутренней системы оценки качества образования</w:t>
      </w:r>
      <w:r w:rsidRPr="0030708B">
        <w:rPr>
          <w:rFonts w:ascii="Times New Roman" w:hAnsi="Times New Roman"/>
          <w:color w:val="000000"/>
          <w:sz w:val="24"/>
          <w:szCs w:val="24"/>
          <w:lang w:eastAsia="ru-RU"/>
        </w:rPr>
        <w:t xml:space="preserve"> включает  сбор данных по гимназии  о качестве образования и выявление динамики качества образования; принятие управленческих решений;</w:t>
      </w:r>
      <w:r w:rsidRPr="0030708B">
        <w:rPr>
          <w:rFonts w:ascii="Tahoma" w:hAnsi="Tahoma" w:cs="Tahoma"/>
          <w:color w:val="000000"/>
          <w:sz w:val="24"/>
          <w:szCs w:val="24"/>
          <w:lang w:eastAsia="ru-RU"/>
        </w:rPr>
        <w:t xml:space="preserve"> </w:t>
      </w:r>
      <w:r w:rsidRPr="0030708B">
        <w:rPr>
          <w:rFonts w:ascii="Times New Roman" w:hAnsi="Times New Roman"/>
          <w:color w:val="000000"/>
          <w:sz w:val="24"/>
          <w:szCs w:val="24"/>
          <w:lang w:eastAsia="ru-RU"/>
        </w:rPr>
        <w:t>координацию деятельности школьных методических объединений</w:t>
      </w:r>
      <w:r w:rsidRPr="0030708B">
        <w:rPr>
          <w:rFonts w:ascii="Tahoma" w:hAnsi="Tahoma" w:cs="Tahoma"/>
          <w:color w:val="000000"/>
          <w:sz w:val="24"/>
          <w:szCs w:val="24"/>
          <w:lang w:eastAsia="ru-RU"/>
        </w:rPr>
        <w:t xml:space="preserve">; </w:t>
      </w:r>
      <w:r w:rsidRPr="0030708B">
        <w:rPr>
          <w:rFonts w:ascii="Times New Roman" w:hAnsi="Times New Roman"/>
          <w:color w:val="000000"/>
          <w:sz w:val="24"/>
          <w:szCs w:val="24"/>
          <w:lang w:eastAsia="ru-RU"/>
        </w:rPr>
        <w:t>ведение банка данных учебных и внеучебных достижений обучающихся;</w:t>
      </w:r>
      <w:r w:rsidRPr="0030708B">
        <w:rPr>
          <w:rFonts w:ascii="Tahoma" w:hAnsi="Tahoma" w:cs="Tahoma"/>
          <w:color w:val="000000"/>
          <w:sz w:val="24"/>
          <w:szCs w:val="24"/>
          <w:lang w:eastAsia="ru-RU"/>
        </w:rPr>
        <w:t xml:space="preserve"> </w:t>
      </w:r>
      <w:r w:rsidRPr="0030708B">
        <w:rPr>
          <w:rFonts w:ascii="Times New Roman" w:hAnsi="Times New Roman"/>
          <w:color w:val="000000"/>
          <w:sz w:val="24"/>
          <w:szCs w:val="24"/>
          <w:lang w:eastAsia="ru-RU"/>
        </w:rPr>
        <w:t>контроль качества предоставляемой информации.</w:t>
      </w:r>
      <w:r w:rsidRPr="0030708B">
        <w:rPr>
          <w:rFonts w:ascii="Tahoma" w:hAnsi="Tahoma" w:cs="Tahoma"/>
          <w:color w:val="000000"/>
          <w:sz w:val="24"/>
          <w:szCs w:val="24"/>
          <w:lang w:eastAsia="ru-RU"/>
        </w:rPr>
        <w:t xml:space="preserve"> </w:t>
      </w:r>
      <w:r w:rsidRPr="0030708B">
        <w:rPr>
          <w:rFonts w:ascii="Times New Roman" w:hAnsi="Times New Roman"/>
          <w:color w:val="000000"/>
          <w:sz w:val="24"/>
          <w:szCs w:val="24"/>
          <w:lang w:eastAsia="ru-RU"/>
        </w:rPr>
        <w:t>Основными направлениями внутренней системы оценки качества являются:</w:t>
      </w:r>
      <w:r w:rsidRPr="0030708B">
        <w:rPr>
          <w:rFonts w:ascii="Tahoma" w:hAnsi="Tahoma" w:cs="Tahoma"/>
          <w:color w:val="000000"/>
          <w:sz w:val="24"/>
          <w:szCs w:val="24"/>
          <w:lang w:eastAsia="ru-RU"/>
        </w:rPr>
        <w:t xml:space="preserve"> </w:t>
      </w:r>
      <w:r w:rsidRPr="0030708B">
        <w:rPr>
          <w:rFonts w:ascii="Times New Roman" w:hAnsi="Times New Roman"/>
          <w:color w:val="000000"/>
          <w:sz w:val="24"/>
          <w:szCs w:val="24"/>
          <w:lang w:eastAsia="ru-RU"/>
        </w:rPr>
        <w:t>результаты внутришкольного контроля;</w:t>
      </w:r>
      <w:r w:rsidRPr="0030708B">
        <w:rPr>
          <w:rFonts w:ascii="Tahoma" w:hAnsi="Tahoma" w:cs="Tahoma"/>
          <w:color w:val="000000"/>
          <w:sz w:val="24"/>
          <w:szCs w:val="24"/>
          <w:lang w:eastAsia="ru-RU"/>
        </w:rPr>
        <w:t xml:space="preserve"> </w:t>
      </w:r>
      <w:r w:rsidRPr="0030708B">
        <w:rPr>
          <w:rFonts w:ascii="Times New Roman" w:hAnsi="Times New Roman"/>
          <w:color w:val="000000"/>
          <w:sz w:val="24"/>
          <w:szCs w:val="24"/>
          <w:lang w:eastAsia="ru-RU"/>
        </w:rPr>
        <w:t xml:space="preserve">результаты региональной и муниципальной  оценки уровня учебных достижений обучающихся через проведение мониторинговых работ,  результаты  государственной итоговой аттестации выпускников 9, 11 классов. В этом году писали Всероссийские проверочные работы учащиеся 5-х, 6-х и 11-го классов. </w:t>
      </w:r>
    </w:p>
    <w:p w:rsidR="00660D13" w:rsidRPr="0030708B" w:rsidRDefault="00660D13" w:rsidP="00813179">
      <w:pPr>
        <w:spacing w:after="0" w:line="240" w:lineRule="auto"/>
        <w:jc w:val="both"/>
        <w:rPr>
          <w:rFonts w:ascii="Times New Roman" w:hAnsi="Times New Roman"/>
          <w:color w:val="000000"/>
          <w:sz w:val="24"/>
          <w:szCs w:val="24"/>
          <w:lang w:eastAsia="ru-RU"/>
        </w:rPr>
      </w:pPr>
      <w:r w:rsidRPr="0030708B">
        <w:rPr>
          <w:rFonts w:ascii="Times New Roman" w:hAnsi="Times New Roman"/>
          <w:color w:val="000000"/>
          <w:sz w:val="24"/>
          <w:szCs w:val="24"/>
          <w:lang w:eastAsia="ru-RU"/>
        </w:rPr>
        <w:t>По региональным экзаменам (математика, русский язык), региональному зачету по физической культуре, ВПР написаны справки и приняты управленческие решения, которые доведены до сведения педагогов.</w:t>
      </w:r>
    </w:p>
    <w:p w:rsidR="00660D13" w:rsidRPr="0030708B" w:rsidRDefault="00660D13" w:rsidP="00813179">
      <w:pPr>
        <w:spacing w:after="0" w:line="240" w:lineRule="auto"/>
        <w:ind w:firstLine="708"/>
        <w:jc w:val="both"/>
        <w:rPr>
          <w:rFonts w:ascii="Tahoma" w:hAnsi="Tahoma" w:cs="Tahoma"/>
          <w:color w:val="000000"/>
          <w:sz w:val="24"/>
          <w:szCs w:val="24"/>
          <w:lang w:eastAsia="ru-RU"/>
        </w:rPr>
      </w:pPr>
      <w:r w:rsidRPr="0030708B">
        <w:rPr>
          <w:rFonts w:ascii="Times New Roman" w:hAnsi="Times New Roman"/>
          <w:color w:val="000000"/>
          <w:sz w:val="24"/>
          <w:szCs w:val="24"/>
          <w:lang w:eastAsia="ru-RU"/>
        </w:rPr>
        <w:t>Также проведены по три контрольных работы (срезы, тесты) по всем предметам: входная в сентябре, промежуточная – в декабре, итоговая  - в мае. По административным контрольным работам (срезам, тестам) написаны справки и приняты управленческие решения.</w:t>
      </w:r>
    </w:p>
    <w:p w:rsidR="00660D13" w:rsidRDefault="00660D13" w:rsidP="00813179">
      <w:pPr>
        <w:spacing w:after="0" w:line="240" w:lineRule="auto"/>
        <w:jc w:val="center"/>
        <w:rPr>
          <w:rFonts w:ascii="Times New Roman" w:hAnsi="Times New Roman"/>
          <w:b/>
          <w:sz w:val="24"/>
          <w:szCs w:val="24"/>
        </w:rPr>
      </w:pPr>
    </w:p>
    <w:p w:rsidR="00660D13" w:rsidRPr="008F5325" w:rsidRDefault="00660D13" w:rsidP="00813179">
      <w:pPr>
        <w:spacing w:after="0" w:line="240" w:lineRule="auto"/>
        <w:jc w:val="center"/>
        <w:rPr>
          <w:rFonts w:ascii="Times New Roman" w:hAnsi="Times New Roman"/>
          <w:b/>
          <w:sz w:val="24"/>
          <w:szCs w:val="24"/>
        </w:rPr>
      </w:pPr>
      <w:r>
        <w:rPr>
          <w:rFonts w:ascii="Times New Roman" w:hAnsi="Times New Roman"/>
          <w:b/>
          <w:sz w:val="24"/>
          <w:szCs w:val="24"/>
        </w:rPr>
        <w:t>Региональные экзамены по русскому языку и математике</w:t>
      </w:r>
    </w:p>
    <w:p w:rsidR="00660D13" w:rsidRPr="0030708B" w:rsidRDefault="00660D13" w:rsidP="00813179">
      <w:pPr>
        <w:spacing w:after="0" w:line="240" w:lineRule="auto"/>
        <w:jc w:val="both"/>
        <w:rPr>
          <w:rFonts w:ascii="Times New Roman" w:hAnsi="Times New Roman"/>
          <w:sz w:val="24"/>
          <w:szCs w:val="24"/>
        </w:rPr>
      </w:pPr>
      <w:r>
        <w:rPr>
          <w:rFonts w:ascii="Times New Roman" w:hAnsi="Times New Roman"/>
          <w:b/>
          <w:i/>
          <w:sz w:val="24"/>
          <w:szCs w:val="24"/>
        </w:rPr>
        <w:t>Р</w:t>
      </w:r>
      <w:r w:rsidRPr="0030708B">
        <w:rPr>
          <w:rFonts w:ascii="Times New Roman" w:hAnsi="Times New Roman"/>
          <w:b/>
          <w:i/>
          <w:sz w:val="24"/>
          <w:szCs w:val="24"/>
        </w:rPr>
        <w:t xml:space="preserve">егиональные экзамены по русскому </w:t>
      </w:r>
      <w:r>
        <w:rPr>
          <w:rFonts w:ascii="Times New Roman" w:hAnsi="Times New Roman"/>
          <w:b/>
          <w:i/>
          <w:sz w:val="24"/>
          <w:szCs w:val="24"/>
        </w:rPr>
        <w:t xml:space="preserve">языку </w:t>
      </w:r>
      <w:r w:rsidRPr="0030708B">
        <w:rPr>
          <w:rFonts w:ascii="Times New Roman" w:hAnsi="Times New Roman"/>
          <w:b/>
          <w:i/>
          <w:sz w:val="24"/>
          <w:szCs w:val="24"/>
        </w:rPr>
        <w:t xml:space="preserve">и математике </w:t>
      </w:r>
      <w:r>
        <w:rPr>
          <w:rFonts w:ascii="Times New Roman" w:hAnsi="Times New Roman"/>
          <w:b/>
          <w:i/>
          <w:sz w:val="24"/>
          <w:szCs w:val="24"/>
        </w:rPr>
        <w:t xml:space="preserve">писали </w:t>
      </w:r>
      <w:r w:rsidRPr="0030708B">
        <w:rPr>
          <w:rFonts w:ascii="Times New Roman" w:hAnsi="Times New Roman"/>
          <w:b/>
          <w:i/>
          <w:sz w:val="24"/>
          <w:szCs w:val="24"/>
        </w:rPr>
        <w:t>обучающиеся 7-8 классов</w:t>
      </w:r>
      <w:r w:rsidRPr="0030708B">
        <w:rPr>
          <w:rFonts w:ascii="Times New Roman" w:hAnsi="Times New Roman"/>
          <w:b/>
          <w:sz w:val="24"/>
          <w:szCs w:val="24"/>
        </w:rPr>
        <w:t xml:space="preserve"> </w:t>
      </w:r>
      <w:r w:rsidRPr="0030708B">
        <w:rPr>
          <w:rFonts w:ascii="Times New Roman" w:hAnsi="Times New Roman"/>
          <w:sz w:val="24"/>
          <w:szCs w:val="24"/>
        </w:rPr>
        <w:t xml:space="preserve">в мае месяце. </w:t>
      </w:r>
    </w:p>
    <w:p w:rsidR="00660D13" w:rsidRPr="0030708B" w:rsidRDefault="00660D13" w:rsidP="00813179">
      <w:pPr>
        <w:spacing w:after="0" w:line="240" w:lineRule="auto"/>
        <w:jc w:val="right"/>
        <w:rPr>
          <w:rFonts w:ascii="Times New Roman" w:hAnsi="Times New Roman"/>
          <w:i/>
          <w:sz w:val="24"/>
          <w:szCs w:val="24"/>
        </w:rPr>
      </w:pPr>
      <w:r w:rsidRPr="0030708B">
        <w:rPr>
          <w:rFonts w:ascii="Times New Roman" w:hAnsi="Times New Roman"/>
          <w:i/>
          <w:sz w:val="24"/>
          <w:szCs w:val="24"/>
        </w:rPr>
        <w:t>Диаграмма</w:t>
      </w:r>
    </w:p>
    <w:p w:rsidR="00660D13" w:rsidRPr="0030708B" w:rsidRDefault="00660D13" w:rsidP="00813179">
      <w:pPr>
        <w:spacing w:after="0" w:line="240" w:lineRule="auto"/>
        <w:contextualSpacing/>
        <w:jc w:val="both"/>
        <w:rPr>
          <w:rFonts w:ascii="Times New Roman" w:hAnsi="Times New Roman"/>
          <w:sz w:val="24"/>
          <w:szCs w:val="24"/>
        </w:rPr>
      </w:pPr>
    </w:p>
    <w:p w:rsidR="00660D13" w:rsidRPr="0030708B" w:rsidRDefault="00660D13" w:rsidP="00813179">
      <w:pPr>
        <w:spacing w:after="0" w:line="240" w:lineRule="auto"/>
        <w:contextualSpacing/>
        <w:jc w:val="center"/>
        <w:rPr>
          <w:rFonts w:ascii="Times New Roman" w:hAnsi="Times New Roman"/>
          <w:sz w:val="24"/>
          <w:szCs w:val="24"/>
        </w:rPr>
      </w:pPr>
      <w:r w:rsidRPr="00A96CAF">
        <w:rPr>
          <w:noProof/>
          <w:lang w:eastAsia="ru-RU"/>
        </w:rPr>
        <w:object w:dxaOrig="8420" w:dyaOrig="4868">
          <v:shape id="_x0000_i1035" type="#_x0000_t75" style="width:417pt;height:243.75pt;visibility:visible" o:ole="">
            <v:imagedata r:id="rId21" o:title=""/>
            <o:lock v:ext="edit" aspectratio="f"/>
          </v:shape>
          <o:OLEObject Type="Embed" ProgID="Excel.Sheet.8" ShapeID="_x0000_i1035" DrawAspect="Content" ObjectID="_1619425643" r:id="rId22">
            <o:FieldCodes>\s</o:FieldCodes>
          </o:OLEObject>
        </w:object>
      </w:r>
    </w:p>
    <w:p w:rsidR="00660D13" w:rsidRPr="0030708B" w:rsidRDefault="00660D13" w:rsidP="00813179">
      <w:pPr>
        <w:spacing w:after="0" w:line="240" w:lineRule="auto"/>
        <w:contextualSpacing/>
        <w:jc w:val="both"/>
        <w:rPr>
          <w:rFonts w:ascii="Times New Roman" w:hAnsi="Times New Roman"/>
          <w:sz w:val="24"/>
          <w:szCs w:val="24"/>
        </w:rPr>
      </w:pPr>
    </w:p>
    <w:p w:rsidR="00660D13" w:rsidRPr="0030708B" w:rsidRDefault="00660D13" w:rsidP="00813179">
      <w:pPr>
        <w:spacing w:after="0" w:line="240" w:lineRule="auto"/>
        <w:contextualSpacing/>
        <w:jc w:val="both"/>
        <w:rPr>
          <w:rFonts w:ascii="Times New Roman" w:hAnsi="Times New Roman"/>
          <w:sz w:val="24"/>
          <w:szCs w:val="24"/>
        </w:rPr>
      </w:pPr>
      <w:r w:rsidRPr="0030708B">
        <w:rPr>
          <w:rFonts w:ascii="Times New Roman" w:hAnsi="Times New Roman"/>
          <w:sz w:val="24"/>
          <w:szCs w:val="24"/>
        </w:rPr>
        <w:t>Высокий качественный показатель регионального экзамена показали:</w:t>
      </w:r>
    </w:p>
    <w:p w:rsidR="00660D13" w:rsidRPr="0030708B" w:rsidRDefault="00660D13" w:rsidP="00813179">
      <w:pPr>
        <w:spacing w:after="0" w:line="240" w:lineRule="auto"/>
        <w:contextualSpacing/>
        <w:jc w:val="both"/>
        <w:rPr>
          <w:rFonts w:ascii="Times New Roman" w:hAnsi="Times New Roman"/>
          <w:sz w:val="24"/>
          <w:szCs w:val="24"/>
        </w:rPr>
      </w:pPr>
      <w:r w:rsidRPr="0030708B">
        <w:rPr>
          <w:rFonts w:ascii="Times New Roman" w:hAnsi="Times New Roman"/>
          <w:sz w:val="24"/>
          <w:szCs w:val="24"/>
        </w:rPr>
        <w:t>-по математике в 7б – 84,6 и 7в классе – 72% (учитель Ильенкова Т.С.), 7а классе – 73% (учитель Романенко Н.А.),</w:t>
      </w:r>
    </w:p>
    <w:p w:rsidR="00660D13" w:rsidRPr="0030708B" w:rsidRDefault="00660D13" w:rsidP="00813179">
      <w:pPr>
        <w:tabs>
          <w:tab w:val="left" w:pos="0"/>
        </w:tabs>
        <w:spacing w:after="0" w:line="240" w:lineRule="auto"/>
        <w:contextualSpacing/>
        <w:jc w:val="both"/>
        <w:rPr>
          <w:rFonts w:ascii="Times New Roman" w:hAnsi="Times New Roman"/>
          <w:sz w:val="24"/>
          <w:szCs w:val="24"/>
        </w:rPr>
      </w:pPr>
      <w:r w:rsidRPr="0030708B">
        <w:rPr>
          <w:rFonts w:ascii="Times New Roman" w:hAnsi="Times New Roman"/>
          <w:sz w:val="24"/>
          <w:szCs w:val="24"/>
        </w:rPr>
        <w:t>-по русскому языку в 7в классе – 76% (учитель Фадеева И.Г.).</w:t>
      </w:r>
    </w:p>
    <w:p w:rsidR="00660D13" w:rsidRPr="0030708B" w:rsidRDefault="00660D13" w:rsidP="00813179">
      <w:pPr>
        <w:spacing w:after="0" w:line="240" w:lineRule="auto"/>
        <w:contextualSpacing/>
        <w:jc w:val="both"/>
        <w:rPr>
          <w:rFonts w:ascii="Times New Roman" w:hAnsi="Times New Roman"/>
          <w:sz w:val="24"/>
          <w:szCs w:val="24"/>
        </w:rPr>
      </w:pPr>
      <w:r w:rsidRPr="0030708B">
        <w:rPr>
          <w:rFonts w:ascii="Times New Roman" w:hAnsi="Times New Roman"/>
          <w:sz w:val="24"/>
          <w:szCs w:val="24"/>
        </w:rPr>
        <w:t>Удовлетворительный качественный показатель регионального экзамена показали:</w:t>
      </w:r>
    </w:p>
    <w:p w:rsidR="00660D13" w:rsidRPr="0030708B" w:rsidRDefault="00660D13" w:rsidP="00813179">
      <w:pPr>
        <w:spacing w:after="0" w:line="240" w:lineRule="auto"/>
        <w:contextualSpacing/>
        <w:jc w:val="both"/>
        <w:rPr>
          <w:rFonts w:ascii="Times New Roman" w:hAnsi="Times New Roman"/>
          <w:color w:val="000000"/>
          <w:sz w:val="24"/>
          <w:szCs w:val="24"/>
        </w:rPr>
      </w:pPr>
      <w:r w:rsidRPr="0030708B">
        <w:rPr>
          <w:rFonts w:ascii="Times New Roman" w:hAnsi="Times New Roman"/>
          <w:sz w:val="24"/>
          <w:szCs w:val="24"/>
        </w:rPr>
        <w:t xml:space="preserve">-по математике в 8в классе – 63,6% (учитель Ильенкова Т.С.), в 8 б классе – 53% (учитель Хрычева М.Н.), </w:t>
      </w:r>
    </w:p>
    <w:p w:rsidR="00660D13" w:rsidRPr="0030708B" w:rsidRDefault="00660D13" w:rsidP="00813179">
      <w:pPr>
        <w:spacing w:after="0" w:line="240" w:lineRule="auto"/>
        <w:contextualSpacing/>
        <w:jc w:val="both"/>
        <w:rPr>
          <w:rFonts w:ascii="Times New Roman" w:hAnsi="Times New Roman"/>
          <w:color w:val="000000"/>
          <w:sz w:val="24"/>
          <w:szCs w:val="24"/>
          <w:lang w:eastAsia="ru-RU"/>
        </w:rPr>
      </w:pPr>
      <w:r w:rsidRPr="0030708B">
        <w:rPr>
          <w:rFonts w:ascii="Times New Roman" w:hAnsi="Times New Roman"/>
          <w:color w:val="000000"/>
          <w:sz w:val="24"/>
          <w:szCs w:val="24"/>
        </w:rPr>
        <w:t>-по русскому языку в 8в классе – 59% (учитель Рожкова М.А.), в 8а классе – 58% (учитель Савельева И.С.),</w:t>
      </w:r>
    </w:p>
    <w:p w:rsidR="00660D13" w:rsidRPr="0030708B" w:rsidRDefault="00660D13" w:rsidP="00813179">
      <w:pPr>
        <w:tabs>
          <w:tab w:val="left" w:pos="0"/>
        </w:tabs>
        <w:spacing w:after="0" w:line="240" w:lineRule="auto"/>
        <w:contextualSpacing/>
        <w:jc w:val="both"/>
        <w:rPr>
          <w:rFonts w:ascii="Times New Roman" w:hAnsi="Times New Roman"/>
          <w:color w:val="000000"/>
          <w:sz w:val="24"/>
          <w:szCs w:val="24"/>
        </w:rPr>
      </w:pPr>
      <w:r w:rsidRPr="0030708B">
        <w:rPr>
          <w:rFonts w:ascii="Times New Roman" w:hAnsi="Times New Roman"/>
          <w:color w:val="000000"/>
          <w:sz w:val="24"/>
          <w:szCs w:val="24"/>
        </w:rPr>
        <w:t>-по русскому языку в 7б классе – 66% (учитель Рожкова М.А.), 7а классе – 54% (учитель Фадеева И.Г.).</w:t>
      </w:r>
    </w:p>
    <w:p w:rsidR="00660D13" w:rsidRPr="0030708B" w:rsidRDefault="00660D13" w:rsidP="00813179">
      <w:pPr>
        <w:spacing w:after="0" w:line="240" w:lineRule="auto"/>
        <w:contextualSpacing/>
        <w:jc w:val="both"/>
        <w:rPr>
          <w:rFonts w:ascii="Times New Roman" w:hAnsi="Times New Roman"/>
          <w:color w:val="000000"/>
          <w:sz w:val="24"/>
          <w:szCs w:val="24"/>
        </w:rPr>
      </w:pPr>
      <w:r w:rsidRPr="0030708B">
        <w:rPr>
          <w:rFonts w:ascii="Times New Roman" w:hAnsi="Times New Roman"/>
          <w:color w:val="000000"/>
          <w:sz w:val="24"/>
          <w:szCs w:val="24"/>
        </w:rPr>
        <w:t>Низкий качественный показатель регионального экзамена показали:</w:t>
      </w:r>
    </w:p>
    <w:p w:rsidR="00660D13" w:rsidRPr="0030708B" w:rsidRDefault="00660D13" w:rsidP="00813179">
      <w:pPr>
        <w:spacing w:after="0" w:line="240" w:lineRule="auto"/>
        <w:contextualSpacing/>
        <w:jc w:val="both"/>
        <w:rPr>
          <w:rFonts w:ascii="Times New Roman" w:hAnsi="Times New Roman"/>
          <w:color w:val="000000"/>
          <w:sz w:val="24"/>
          <w:szCs w:val="24"/>
        </w:rPr>
      </w:pPr>
      <w:r w:rsidRPr="0030708B">
        <w:rPr>
          <w:rFonts w:ascii="Times New Roman" w:hAnsi="Times New Roman"/>
          <w:color w:val="000000"/>
          <w:sz w:val="24"/>
          <w:szCs w:val="24"/>
        </w:rPr>
        <w:t>-по математике в 8а классе – 48% (учитель Сеньчева Т.И.),</w:t>
      </w:r>
    </w:p>
    <w:p w:rsidR="00660D13" w:rsidRPr="0030708B" w:rsidRDefault="00660D13" w:rsidP="00813179">
      <w:pPr>
        <w:spacing w:after="0" w:line="240" w:lineRule="auto"/>
        <w:contextualSpacing/>
        <w:jc w:val="both"/>
        <w:rPr>
          <w:rFonts w:ascii="Times New Roman" w:hAnsi="Times New Roman"/>
          <w:color w:val="000000"/>
          <w:sz w:val="24"/>
          <w:szCs w:val="24"/>
          <w:lang w:eastAsia="ru-RU"/>
        </w:rPr>
      </w:pPr>
      <w:r w:rsidRPr="0030708B">
        <w:rPr>
          <w:rFonts w:ascii="Times New Roman" w:hAnsi="Times New Roman"/>
          <w:color w:val="000000"/>
          <w:sz w:val="24"/>
          <w:szCs w:val="24"/>
        </w:rPr>
        <w:t>-по русскому языку в 8б классе – 35% (учитель Загинайло О.А.).</w:t>
      </w:r>
    </w:p>
    <w:p w:rsidR="00660D13" w:rsidRPr="0030708B" w:rsidRDefault="00660D13" w:rsidP="00813179">
      <w:pPr>
        <w:spacing w:after="0" w:line="240" w:lineRule="auto"/>
        <w:contextualSpacing/>
        <w:jc w:val="both"/>
        <w:rPr>
          <w:rFonts w:ascii="Times New Roman" w:hAnsi="Times New Roman"/>
          <w:i/>
          <w:color w:val="000000"/>
          <w:sz w:val="24"/>
          <w:szCs w:val="24"/>
        </w:rPr>
      </w:pPr>
      <w:r w:rsidRPr="0030708B">
        <w:rPr>
          <w:rFonts w:ascii="Times New Roman" w:hAnsi="Times New Roman"/>
          <w:i/>
          <w:color w:val="000000"/>
          <w:sz w:val="24"/>
          <w:szCs w:val="24"/>
        </w:rPr>
        <w:t>Необходимо:</w:t>
      </w:r>
    </w:p>
    <w:p w:rsidR="00660D13" w:rsidRPr="0030708B" w:rsidRDefault="00660D13" w:rsidP="00813179">
      <w:pPr>
        <w:spacing w:after="0" w:line="240" w:lineRule="auto"/>
        <w:jc w:val="both"/>
        <w:rPr>
          <w:rFonts w:ascii="Times New Roman" w:hAnsi="Times New Roman"/>
          <w:i/>
          <w:sz w:val="24"/>
          <w:szCs w:val="24"/>
        </w:rPr>
      </w:pPr>
      <w:r w:rsidRPr="0030708B">
        <w:rPr>
          <w:rFonts w:ascii="Times New Roman" w:hAnsi="Times New Roman"/>
          <w:i/>
          <w:sz w:val="24"/>
          <w:szCs w:val="24"/>
        </w:rPr>
        <w:t>В 8-х классах на уроках математики</w:t>
      </w:r>
    </w:p>
    <w:p w:rsidR="00660D13" w:rsidRPr="0030708B" w:rsidRDefault="00660D13" w:rsidP="00FA2D7A">
      <w:pPr>
        <w:numPr>
          <w:ilvl w:val="0"/>
          <w:numId w:val="18"/>
        </w:numPr>
        <w:tabs>
          <w:tab w:val="left" w:pos="851"/>
          <w:tab w:val="left" w:pos="993"/>
        </w:tabs>
        <w:spacing w:after="0" w:line="240" w:lineRule="auto"/>
        <w:contextualSpacing/>
        <w:jc w:val="both"/>
        <w:rPr>
          <w:rFonts w:ascii="Times New Roman" w:hAnsi="Times New Roman"/>
          <w:sz w:val="24"/>
          <w:szCs w:val="24"/>
        </w:rPr>
      </w:pPr>
      <w:r w:rsidRPr="0030708B">
        <w:rPr>
          <w:rFonts w:ascii="Times New Roman" w:hAnsi="Times New Roman"/>
          <w:sz w:val="24"/>
          <w:szCs w:val="24"/>
          <w:lang w:eastAsia="ru-RU"/>
        </w:rPr>
        <w:t>Продолжить работу по развитию логического мышления обучающихся, обучению приёмам анализа условия задачи, сравнению данных, а также по формированию у обучающихся общематематических навыков.</w:t>
      </w:r>
      <w:r w:rsidRPr="0030708B">
        <w:rPr>
          <w:rFonts w:ascii="Times New Roman" w:hAnsi="Times New Roman"/>
          <w:sz w:val="24"/>
          <w:szCs w:val="24"/>
        </w:rPr>
        <w:t xml:space="preserve"> Особое внимание уделить формированию системы геометрических знаний и прочному усвоению геометрических понятий.</w:t>
      </w:r>
    </w:p>
    <w:p w:rsidR="00660D13" w:rsidRPr="0030708B" w:rsidRDefault="00660D13" w:rsidP="00FA2D7A">
      <w:pPr>
        <w:numPr>
          <w:ilvl w:val="0"/>
          <w:numId w:val="18"/>
        </w:numPr>
        <w:spacing w:after="0" w:line="240" w:lineRule="auto"/>
        <w:contextualSpacing/>
        <w:jc w:val="both"/>
        <w:rPr>
          <w:rFonts w:ascii="Times New Roman" w:hAnsi="Times New Roman"/>
          <w:sz w:val="24"/>
          <w:szCs w:val="24"/>
        </w:rPr>
      </w:pPr>
      <w:r w:rsidRPr="0030708B">
        <w:rPr>
          <w:rFonts w:ascii="Times New Roman" w:hAnsi="Times New Roman"/>
          <w:sz w:val="24"/>
          <w:szCs w:val="24"/>
        </w:rPr>
        <w:t>Продолжить работу по развитию логического мышления обучающихся, обучению приемам анализа условия задачи, сравнению исходных данных, а также по формированию у обучающихся общематематических навыков.</w:t>
      </w:r>
    </w:p>
    <w:p w:rsidR="00660D13" w:rsidRPr="0030708B" w:rsidRDefault="00660D13" w:rsidP="00813179">
      <w:pPr>
        <w:spacing w:after="0" w:line="240" w:lineRule="auto"/>
        <w:contextualSpacing/>
        <w:jc w:val="both"/>
        <w:rPr>
          <w:rFonts w:ascii="Times New Roman" w:hAnsi="Times New Roman"/>
          <w:i/>
          <w:sz w:val="24"/>
          <w:szCs w:val="24"/>
        </w:rPr>
      </w:pPr>
      <w:r w:rsidRPr="0030708B">
        <w:rPr>
          <w:rFonts w:ascii="Times New Roman" w:hAnsi="Times New Roman"/>
          <w:i/>
          <w:sz w:val="24"/>
          <w:szCs w:val="24"/>
        </w:rPr>
        <w:t>В 8-х классах по русскому языку</w:t>
      </w:r>
    </w:p>
    <w:p w:rsidR="00660D13" w:rsidRPr="0030708B" w:rsidRDefault="00660D13" w:rsidP="00FA2D7A">
      <w:pPr>
        <w:numPr>
          <w:ilvl w:val="0"/>
          <w:numId w:val="19"/>
        </w:numPr>
        <w:tabs>
          <w:tab w:val="left" w:pos="0"/>
        </w:tabs>
        <w:spacing w:after="0" w:line="240" w:lineRule="auto"/>
        <w:contextualSpacing/>
        <w:jc w:val="both"/>
        <w:rPr>
          <w:rFonts w:ascii="Times New Roman" w:hAnsi="Times New Roman"/>
          <w:sz w:val="24"/>
          <w:szCs w:val="24"/>
        </w:rPr>
      </w:pPr>
      <w:r w:rsidRPr="0030708B">
        <w:rPr>
          <w:rFonts w:ascii="Times New Roman" w:hAnsi="Times New Roman"/>
          <w:sz w:val="24"/>
          <w:szCs w:val="24"/>
          <w:lang w:eastAsia="ru-RU"/>
        </w:rPr>
        <w:t>Использовать в практике преподавания русского языка  задания, позволяющие обучающимся усваивать основные синтаксические нормы русского литературного языка</w:t>
      </w:r>
      <w:r w:rsidRPr="0030708B">
        <w:rPr>
          <w:rFonts w:ascii="Times New Roman" w:hAnsi="Times New Roman"/>
          <w:sz w:val="24"/>
          <w:szCs w:val="24"/>
          <w:shd w:val="clear" w:color="auto" w:fill="FFFFFF"/>
          <w:lang w:eastAsia="ru-RU"/>
        </w:rPr>
        <w:t xml:space="preserve">; проводить анализ различных текстов с точки зрения их типовой и стилевой принадлежности; отрабатывать синтаксический и пунктуационный анализ предложения; </w:t>
      </w:r>
      <w:r w:rsidRPr="0030708B">
        <w:rPr>
          <w:rFonts w:ascii="Times New Roman" w:hAnsi="Times New Roman"/>
          <w:sz w:val="24"/>
          <w:szCs w:val="24"/>
          <w:shd w:val="clear" w:color="auto" w:fill="FFFFFF"/>
          <w:lang w:eastAsia="ru-RU"/>
        </w:rPr>
        <w:lastRenderedPageBreak/>
        <w:t>формировать навык написания сочинения-рассуждения</w:t>
      </w:r>
      <w:r w:rsidRPr="0030708B">
        <w:rPr>
          <w:rFonts w:ascii="Times New Roman" w:hAnsi="Times New Roman"/>
          <w:sz w:val="24"/>
          <w:szCs w:val="24"/>
          <w:lang w:eastAsia="ru-RU"/>
        </w:rPr>
        <w:t xml:space="preserve"> на тему, связанную с анализом содержания текста, а также на лингвистическую тему</w:t>
      </w:r>
      <w:r w:rsidRPr="0030708B">
        <w:rPr>
          <w:rFonts w:ascii="Times New Roman" w:hAnsi="Times New Roman"/>
          <w:sz w:val="24"/>
          <w:szCs w:val="24"/>
          <w:shd w:val="clear" w:color="auto" w:fill="FFFFFF"/>
          <w:lang w:eastAsia="ru-RU"/>
        </w:rPr>
        <w:t>.</w:t>
      </w:r>
    </w:p>
    <w:p w:rsidR="00660D13" w:rsidRPr="0030708B" w:rsidRDefault="00660D13" w:rsidP="00813179">
      <w:pPr>
        <w:spacing w:after="0" w:line="240" w:lineRule="auto"/>
        <w:contextualSpacing/>
        <w:jc w:val="both"/>
        <w:rPr>
          <w:rFonts w:ascii="Times New Roman" w:hAnsi="Times New Roman"/>
          <w:i/>
          <w:sz w:val="24"/>
          <w:szCs w:val="24"/>
        </w:rPr>
      </w:pPr>
      <w:r w:rsidRPr="0030708B">
        <w:rPr>
          <w:rFonts w:ascii="Times New Roman" w:hAnsi="Times New Roman"/>
          <w:i/>
          <w:sz w:val="24"/>
          <w:szCs w:val="24"/>
        </w:rPr>
        <w:t>В 9-х классах на уроках математики</w:t>
      </w:r>
    </w:p>
    <w:p w:rsidR="00660D13" w:rsidRPr="0030708B" w:rsidRDefault="00660D13" w:rsidP="00FA2D7A">
      <w:pPr>
        <w:numPr>
          <w:ilvl w:val="0"/>
          <w:numId w:val="16"/>
        </w:numPr>
        <w:spacing w:after="0" w:line="240" w:lineRule="auto"/>
        <w:contextualSpacing/>
        <w:jc w:val="both"/>
        <w:rPr>
          <w:rFonts w:ascii="Times New Roman" w:hAnsi="Times New Roman"/>
          <w:sz w:val="24"/>
          <w:szCs w:val="24"/>
        </w:rPr>
      </w:pPr>
      <w:r w:rsidRPr="0030708B">
        <w:rPr>
          <w:rFonts w:ascii="Times New Roman" w:hAnsi="Times New Roman"/>
          <w:sz w:val="24"/>
          <w:szCs w:val="24"/>
        </w:rPr>
        <w:t>Уделить большее внимание регулярному выполнению текстовых и геометрических задач.</w:t>
      </w:r>
    </w:p>
    <w:p w:rsidR="00660D13" w:rsidRPr="0030708B" w:rsidRDefault="00660D13" w:rsidP="00FA2D7A">
      <w:pPr>
        <w:numPr>
          <w:ilvl w:val="0"/>
          <w:numId w:val="16"/>
        </w:numPr>
        <w:spacing w:after="0" w:line="240" w:lineRule="auto"/>
        <w:contextualSpacing/>
        <w:jc w:val="both"/>
        <w:rPr>
          <w:rFonts w:ascii="Times New Roman" w:hAnsi="Times New Roman"/>
          <w:sz w:val="24"/>
          <w:szCs w:val="24"/>
        </w:rPr>
      </w:pPr>
      <w:r w:rsidRPr="0030708B">
        <w:rPr>
          <w:rFonts w:ascii="Times New Roman" w:hAnsi="Times New Roman"/>
          <w:sz w:val="24"/>
          <w:szCs w:val="24"/>
        </w:rPr>
        <w:t>Отрабатывать умения тщательно анализировать различные ситуации, представленные в задачах, умение четко интерпретировать поставленные вопросы.</w:t>
      </w:r>
    </w:p>
    <w:p w:rsidR="00660D13" w:rsidRPr="0030708B" w:rsidRDefault="00660D13" w:rsidP="00FA2D7A">
      <w:pPr>
        <w:numPr>
          <w:ilvl w:val="0"/>
          <w:numId w:val="16"/>
        </w:numPr>
        <w:spacing w:after="0" w:line="240" w:lineRule="auto"/>
        <w:contextualSpacing/>
        <w:jc w:val="both"/>
        <w:rPr>
          <w:rFonts w:ascii="Times New Roman" w:hAnsi="Times New Roman"/>
          <w:sz w:val="24"/>
          <w:szCs w:val="24"/>
        </w:rPr>
      </w:pPr>
      <w:r w:rsidRPr="0030708B">
        <w:rPr>
          <w:rFonts w:ascii="Times New Roman" w:hAnsi="Times New Roman"/>
          <w:sz w:val="24"/>
          <w:szCs w:val="24"/>
        </w:rPr>
        <w:t>На уроках математики использовать дифференцированный подход в работе с обучающимися, имеющими недостаточную математическую.</w:t>
      </w:r>
    </w:p>
    <w:p w:rsidR="00660D13" w:rsidRPr="0030708B" w:rsidRDefault="00660D13" w:rsidP="00813179">
      <w:pPr>
        <w:spacing w:after="0" w:line="240" w:lineRule="auto"/>
        <w:jc w:val="both"/>
        <w:rPr>
          <w:rFonts w:ascii="Times New Roman" w:hAnsi="Times New Roman"/>
          <w:i/>
          <w:sz w:val="24"/>
          <w:szCs w:val="24"/>
        </w:rPr>
      </w:pPr>
      <w:r w:rsidRPr="0030708B">
        <w:rPr>
          <w:rFonts w:ascii="Times New Roman" w:hAnsi="Times New Roman"/>
          <w:i/>
          <w:sz w:val="24"/>
          <w:szCs w:val="24"/>
        </w:rPr>
        <w:t>В 9-х классах на уроках русского языка</w:t>
      </w:r>
    </w:p>
    <w:p w:rsidR="00660D13" w:rsidRPr="0030708B" w:rsidRDefault="00660D13" w:rsidP="00FA2D7A">
      <w:pPr>
        <w:numPr>
          <w:ilvl w:val="0"/>
          <w:numId w:val="17"/>
        </w:numPr>
        <w:spacing w:after="0" w:line="240" w:lineRule="auto"/>
        <w:contextualSpacing/>
        <w:jc w:val="both"/>
        <w:rPr>
          <w:rFonts w:ascii="Times New Roman" w:hAnsi="Times New Roman"/>
          <w:sz w:val="24"/>
          <w:szCs w:val="24"/>
          <w:lang w:eastAsia="ru-RU"/>
        </w:rPr>
      </w:pPr>
      <w:r w:rsidRPr="0030708B">
        <w:rPr>
          <w:rFonts w:ascii="Times New Roman" w:hAnsi="Times New Roman"/>
          <w:sz w:val="24"/>
          <w:szCs w:val="24"/>
          <w:lang w:eastAsia="ru-RU"/>
        </w:rPr>
        <w:t>Работать с текстами разных жанров и стилей.</w:t>
      </w:r>
    </w:p>
    <w:p w:rsidR="00660D13" w:rsidRPr="0030708B" w:rsidRDefault="00660D13" w:rsidP="00FA2D7A">
      <w:pPr>
        <w:numPr>
          <w:ilvl w:val="0"/>
          <w:numId w:val="17"/>
        </w:numPr>
        <w:spacing w:after="0" w:line="240" w:lineRule="auto"/>
        <w:contextualSpacing/>
        <w:jc w:val="both"/>
        <w:rPr>
          <w:rFonts w:ascii="Times New Roman" w:hAnsi="Times New Roman"/>
          <w:sz w:val="24"/>
          <w:szCs w:val="24"/>
          <w:lang w:eastAsia="ru-RU"/>
        </w:rPr>
      </w:pPr>
      <w:r w:rsidRPr="0030708B">
        <w:rPr>
          <w:rFonts w:ascii="Times New Roman" w:hAnsi="Times New Roman"/>
          <w:sz w:val="24"/>
          <w:szCs w:val="24"/>
          <w:lang w:eastAsia="ru-RU"/>
        </w:rPr>
        <w:t xml:space="preserve"> Проводить языковой анализ таких текстов; знакомить учащихся со специальной лексикой, с памятниками архитектуры и живописи.</w:t>
      </w:r>
    </w:p>
    <w:p w:rsidR="00660D13" w:rsidRPr="0030708B" w:rsidRDefault="00660D13" w:rsidP="00FA2D7A">
      <w:pPr>
        <w:numPr>
          <w:ilvl w:val="0"/>
          <w:numId w:val="17"/>
        </w:numPr>
        <w:spacing w:after="0" w:line="240" w:lineRule="auto"/>
        <w:contextualSpacing/>
        <w:jc w:val="both"/>
        <w:rPr>
          <w:rFonts w:ascii="Times New Roman" w:hAnsi="Times New Roman"/>
          <w:sz w:val="24"/>
          <w:szCs w:val="24"/>
          <w:lang w:eastAsia="ru-RU"/>
        </w:rPr>
      </w:pPr>
      <w:r w:rsidRPr="0030708B">
        <w:rPr>
          <w:rFonts w:ascii="Times New Roman" w:hAnsi="Times New Roman"/>
          <w:sz w:val="24"/>
          <w:szCs w:val="24"/>
          <w:lang w:eastAsia="ru-RU"/>
        </w:rPr>
        <w:t>Необходимы видео экскурсии знакомства с памятниками зодчества и архитектуры.</w:t>
      </w:r>
    </w:p>
    <w:p w:rsidR="00660D13" w:rsidRPr="001D781E" w:rsidRDefault="00660D13" w:rsidP="00FA2D7A">
      <w:pPr>
        <w:numPr>
          <w:ilvl w:val="0"/>
          <w:numId w:val="17"/>
        </w:numPr>
        <w:spacing w:after="0" w:line="240" w:lineRule="auto"/>
        <w:contextualSpacing/>
        <w:jc w:val="both"/>
        <w:rPr>
          <w:rFonts w:ascii="Times New Roman" w:hAnsi="Times New Roman"/>
          <w:sz w:val="24"/>
          <w:szCs w:val="24"/>
          <w:lang w:eastAsia="ru-RU"/>
        </w:rPr>
      </w:pPr>
      <w:r w:rsidRPr="0030708B">
        <w:rPr>
          <w:rFonts w:ascii="Times New Roman" w:hAnsi="Times New Roman"/>
          <w:sz w:val="24"/>
          <w:szCs w:val="24"/>
          <w:lang w:eastAsia="ru-RU"/>
        </w:rPr>
        <w:t>Проводить интегрированные уроки  русского языка, истории, ИЗО.</w:t>
      </w:r>
    </w:p>
    <w:p w:rsidR="00660D13" w:rsidRPr="008F5325" w:rsidRDefault="00660D13" w:rsidP="00813179">
      <w:pPr>
        <w:spacing w:after="0" w:line="240" w:lineRule="auto"/>
        <w:jc w:val="center"/>
        <w:rPr>
          <w:rFonts w:ascii="Times New Roman" w:hAnsi="Times New Roman"/>
          <w:b/>
          <w:sz w:val="24"/>
          <w:szCs w:val="24"/>
        </w:rPr>
      </w:pPr>
      <w:r>
        <w:rPr>
          <w:rFonts w:ascii="Times New Roman" w:hAnsi="Times New Roman"/>
          <w:b/>
          <w:sz w:val="24"/>
          <w:szCs w:val="24"/>
        </w:rPr>
        <w:t>Региональный обязательный зачет по физической культуре</w:t>
      </w:r>
    </w:p>
    <w:p w:rsidR="00660D13" w:rsidRPr="0030708B" w:rsidRDefault="00660D13" w:rsidP="00813179">
      <w:pPr>
        <w:spacing w:after="0" w:line="240" w:lineRule="auto"/>
        <w:jc w:val="both"/>
        <w:rPr>
          <w:rFonts w:ascii="Times New Roman" w:hAnsi="Times New Roman"/>
          <w:i/>
          <w:sz w:val="24"/>
          <w:szCs w:val="24"/>
        </w:rPr>
      </w:pPr>
      <w:r w:rsidRPr="0030708B">
        <w:rPr>
          <w:rFonts w:ascii="Times New Roman" w:hAnsi="Times New Roman"/>
          <w:sz w:val="24"/>
          <w:szCs w:val="24"/>
        </w:rPr>
        <w:t xml:space="preserve">На протяжении ряда лет учащиеся 9, 10 классов сдают </w:t>
      </w:r>
      <w:r w:rsidRPr="0030708B">
        <w:rPr>
          <w:rFonts w:ascii="Times New Roman" w:hAnsi="Times New Roman"/>
          <w:b/>
          <w:i/>
          <w:sz w:val="24"/>
          <w:szCs w:val="24"/>
        </w:rPr>
        <w:t>региональный обязательный зачет по физической культуре.</w:t>
      </w:r>
      <w:r w:rsidRPr="0030708B">
        <w:rPr>
          <w:rFonts w:ascii="Times New Roman" w:hAnsi="Times New Roman"/>
          <w:i/>
          <w:sz w:val="24"/>
          <w:szCs w:val="24"/>
        </w:rPr>
        <w:t xml:space="preserve"> </w:t>
      </w:r>
    </w:p>
    <w:p w:rsidR="00660D13" w:rsidRPr="0030708B" w:rsidRDefault="00660D13" w:rsidP="001D781E">
      <w:pPr>
        <w:spacing w:after="0" w:line="240" w:lineRule="auto"/>
        <w:ind w:firstLine="851"/>
        <w:jc w:val="both"/>
        <w:rPr>
          <w:rFonts w:ascii="Times New Roman" w:hAnsi="Times New Roman"/>
          <w:sz w:val="24"/>
          <w:szCs w:val="24"/>
        </w:rPr>
      </w:pPr>
      <w:r w:rsidRPr="0030708B">
        <w:rPr>
          <w:rFonts w:ascii="Times New Roman" w:hAnsi="Times New Roman"/>
          <w:color w:val="060606"/>
          <w:sz w:val="24"/>
          <w:szCs w:val="24"/>
          <w:lang w:eastAsia="ru-RU"/>
        </w:rPr>
        <w:t>Обучающиеся двух 9-х классов (всего 52 чел., из которых 6 чел. – группа СМГ «А») сдавали зачет, состоящий из теоретического и практического блоков. До зачета были допущены все учащиеся. Теоретический блок включал вопросы, подобранные согласно программному материалу и возможностям учащихся и адаптированные под их возраст и нормы. Высокий уровень знаний (100-80%) показали 28 учащихся, выше среднего (79-60%) – 20 учащихся, остальные 4 чел.– показали средний уровень знаний. В практическом блоке учащиеся сдавали нормативы по разделам программы, например: </w:t>
      </w:r>
      <w:r w:rsidRPr="0030708B">
        <w:rPr>
          <w:rFonts w:ascii="Times New Roman" w:hAnsi="Times New Roman"/>
          <w:iCs/>
          <w:color w:val="060606"/>
          <w:sz w:val="24"/>
          <w:szCs w:val="24"/>
          <w:lang w:eastAsia="ru-RU"/>
        </w:rPr>
        <w:t xml:space="preserve">легкая атлетика </w:t>
      </w:r>
      <w:r>
        <w:rPr>
          <w:rFonts w:ascii="Times New Roman" w:hAnsi="Times New Roman"/>
          <w:color w:val="060606"/>
          <w:sz w:val="24"/>
          <w:szCs w:val="24"/>
          <w:lang w:eastAsia="ru-RU"/>
        </w:rPr>
        <w:t>–</w:t>
      </w:r>
      <w:r w:rsidRPr="0030708B">
        <w:rPr>
          <w:rFonts w:ascii="Times New Roman" w:hAnsi="Times New Roman"/>
          <w:color w:val="060606"/>
          <w:sz w:val="24"/>
          <w:szCs w:val="24"/>
          <w:lang w:eastAsia="ru-RU"/>
        </w:rPr>
        <w:t xml:space="preserve"> бег, метание мяча, кросс, прыжки в длину и в высоту, </w:t>
      </w:r>
      <w:r w:rsidRPr="0030708B">
        <w:rPr>
          <w:rFonts w:ascii="Times New Roman" w:hAnsi="Times New Roman"/>
          <w:iCs/>
          <w:color w:val="060606"/>
          <w:sz w:val="24"/>
          <w:szCs w:val="24"/>
          <w:lang w:eastAsia="ru-RU"/>
        </w:rPr>
        <w:t xml:space="preserve">спортивные игры </w:t>
      </w:r>
      <w:r>
        <w:rPr>
          <w:rFonts w:ascii="Times New Roman" w:hAnsi="Times New Roman"/>
          <w:color w:val="060606"/>
          <w:sz w:val="24"/>
          <w:szCs w:val="24"/>
          <w:lang w:eastAsia="ru-RU"/>
        </w:rPr>
        <w:t>–</w:t>
      </w:r>
      <w:r w:rsidRPr="0030708B">
        <w:rPr>
          <w:rFonts w:ascii="Times New Roman" w:hAnsi="Times New Roman"/>
          <w:color w:val="060606"/>
          <w:sz w:val="24"/>
          <w:szCs w:val="24"/>
          <w:lang w:eastAsia="ru-RU"/>
        </w:rPr>
        <w:t xml:space="preserve"> ведение мяча в баскетболе, броски мяча в корзину, волейбол </w:t>
      </w:r>
      <w:r>
        <w:rPr>
          <w:rFonts w:ascii="Times New Roman" w:hAnsi="Times New Roman"/>
          <w:color w:val="060606"/>
          <w:sz w:val="24"/>
          <w:szCs w:val="24"/>
          <w:lang w:eastAsia="ru-RU"/>
        </w:rPr>
        <w:t>–</w:t>
      </w:r>
      <w:r w:rsidRPr="0030708B">
        <w:rPr>
          <w:rFonts w:ascii="Times New Roman" w:hAnsi="Times New Roman"/>
          <w:color w:val="060606"/>
          <w:sz w:val="24"/>
          <w:szCs w:val="24"/>
          <w:lang w:eastAsia="ru-RU"/>
        </w:rPr>
        <w:t xml:space="preserve"> подачи в зоны, прием-передача мяча сверху, снизу, гимнастика и комплексы упражнений. </w:t>
      </w:r>
      <w:r w:rsidRPr="0030708B">
        <w:rPr>
          <w:rFonts w:ascii="Times New Roman" w:hAnsi="Times New Roman"/>
          <w:color w:val="000000"/>
          <w:sz w:val="24"/>
          <w:szCs w:val="24"/>
          <w:lang w:eastAsia="ru-RU"/>
        </w:rPr>
        <w:t>Лучше всего справились с такими видами и получили отметку «5»:</w:t>
      </w:r>
      <w:r w:rsidRPr="0030708B">
        <w:rPr>
          <w:rFonts w:ascii="Times New Roman" w:hAnsi="Times New Roman"/>
          <w:color w:val="060606"/>
          <w:sz w:val="24"/>
          <w:szCs w:val="24"/>
          <w:lang w:eastAsia="ru-RU"/>
        </w:rPr>
        <w:t xml:space="preserve"> </w:t>
      </w:r>
      <w:r w:rsidRPr="0030708B">
        <w:rPr>
          <w:rFonts w:ascii="Times New Roman" w:hAnsi="Times New Roman"/>
          <w:color w:val="000000"/>
          <w:sz w:val="24"/>
          <w:szCs w:val="24"/>
          <w:lang w:eastAsia="ru-RU"/>
        </w:rPr>
        <w:t>комплексы упражнений – 29% учащихся,</w:t>
      </w:r>
      <w:r w:rsidRPr="0030708B">
        <w:rPr>
          <w:rFonts w:ascii="Times New Roman" w:hAnsi="Times New Roman"/>
          <w:color w:val="060606"/>
          <w:sz w:val="24"/>
          <w:szCs w:val="24"/>
          <w:lang w:eastAsia="ru-RU"/>
        </w:rPr>
        <w:t xml:space="preserve"> </w:t>
      </w:r>
      <w:r w:rsidRPr="0030708B">
        <w:rPr>
          <w:rFonts w:ascii="Times New Roman" w:hAnsi="Times New Roman"/>
          <w:color w:val="000000"/>
          <w:sz w:val="24"/>
          <w:szCs w:val="24"/>
          <w:lang w:eastAsia="ru-RU"/>
        </w:rPr>
        <w:t>легкая атлетика – 16%,</w:t>
      </w:r>
      <w:r w:rsidRPr="0030708B">
        <w:rPr>
          <w:rFonts w:ascii="Times New Roman" w:hAnsi="Times New Roman"/>
          <w:color w:val="060606"/>
          <w:sz w:val="24"/>
          <w:szCs w:val="24"/>
          <w:lang w:eastAsia="ru-RU"/>
        </w:rPr>
        <w:t xml:space="preserve"> </w:t>
      </w:r>
      <w:r w:rsidRPr="0030708B">
        <w:rPr>
          <w:rFonts w:ascii="Times New Roman" w:hAnsi="Times New Roman"/>
          <w:color w:val="000000"/>
          <w:sz w:val="24"/>
          <w:szCs w:val="24"/>
          <w:lang w:eastAsia="ru-RU"/>
        </w:rPr>
        <w:t>гимнастика – 18%,</w:t>
      </w:r>
      <w:r w:rsidRPr="0030708B">
        <w:rPr>
          <w:rFonts w:ascii="Times New Roman" w:hAnsi="Times New Roman"/>
          <w:color w:val="060606"/>
          <w:sz w:val="24"/>
          <w:szCs w:val="24"/>
          <w:lang w:eastAsia="ru-RU"/>
        </w:rPr>
        <w:t xml:space="preserve"> </w:t>
      </w:r>
      <w:r w:rsidRPr="0030708B">
        <w:rPr>
          <w:rFonts w:ascii="Times New Roman" w:hAnsi="Times New Roman"/>
          <w:color w:val="000000"/>
          <w:sz w:val="24"/>
          <w:szCs w:val="24"/>
          <w:lang w:eastAsia="ru-RU"/>
        </w:rPr>
        <w:t>баскетбол – 9%,</w:t>
      </w:r>
      <w:r w:rsidRPr="0030708B">
        <w:rPr>
          <w:rFonts w:ascii="Times New Roman" w:hAnsi="Times New Roman"/>
          <w:color w:val="060606"/>
          <w:sz w:val="24"/>
          <w:szCs w:val="24"/>
          <w:lang w:eastAsia="ru-RU"/>
        </w:rPr>
        <w:t xml:space="preserve"> </w:t>
      </w:r>
      <w:r w:rsidRPr="0030708B">
        <w:rPr>
          <w:rFonts w:ascii="Times New Roman" w:hAnsi="Times New Roman"/>
          <w:color w:val="000000"/>
          <w:sz w:val="24"/>
          <w:szCs w:val="24"/>
          <w:lang w:eastAsia="ru-RU"/>
        </w:rPr>
        <w:t>волейбол – 3%.</w:t>
      </w:r>
      <w:r w:rsidRPr="0030708B">
        <w:rPr>
          <w:rFonts w:ascii="Times New Roman" w:hAnsi="Times New Roman"/>
          <w:color w:val="060606"/>
          <w:sz w:val="24"/>
          <w:szCs w:val="24"/>
          <w:lang w:eastAsia="ru-RU"/>
        </w:rPr>
        <w:t xml:space="preserve"> </w:t>
      </w:r>
      <w:r w:rsidRPr="0030708B">
        <w:rPr>
          <w:rFonts w:ascii="Times New Roman" w:hAnsi="Times New Roman"/>
          <w:color w:val="000000"/>
          <w:sz w:val="24"/>
          <w:szCs w:val="24"/>
          <w:lang w:eastAsia="ru-RU"/>
        </w:rPr>
        <w:t>Основная часть учащихся 9-х классов имеет средний уровень физической подготовленности. Высокий уровень имеют ученики, занимающиеся в спортивных кружках.</w:t>
      </w:r>
      <w:r w:rsidRPr="0030708B">
        <w:rPr>
          <w:rFonts w:ascii="Times New Roman" w:hAnsi="Times New Roman"/>
          <w:color w:val="060606"/>
          <w:sz w:val="24"/>
          <w:szCs w:val="24"/>
          <w:lang w:eastAsia="ru-RU"/>
        </w:rPr>
        <w:t xml:space="preserve"> </w:t>
      </w:r>
      <w:r w:rsidRPr="0030708B">
        <w:rPr>
          <w:rFonts w:ascii="Times New Roman" w:hAnsi="Times New Roman"/>
          <w:color w:val="000000"/>
          <w:sz w:val="24"/>
          <w:szCs w:val="24"/>
          <w:lang w:eastAsia="ru-RU"/>
        </w:rPr>
        <w:t>Текущая годовая оценка в основном совпала с итоговой оценкой за зачет.</w:t>
      </w:r>
    </w:p>
    <w:p w:rsidR="00660D13" w:rsidRPr="0030708B" w:rsidRDefault="00660D13" w:rsidP="001D781E">
      <w:pPr>
        <w:spacing w:after="0" w:line="240" w:lineRule="auto"/>
        <w:ind w:firstLine="851"/>
        <w:jc w:val="both"/>
        <w:rPr>
          <w:rFonts w:ascii="Times New Roman" w:hAnsi="Times New Roman"/>
          <w:i/>
          <w:sz w:val="24"/>
          <w:szCs w:val="24"/>
        </w:rPr>
      </w:pPr>
      <w:r w:rsidRPr="0030708B">
        <w:rPr>
          <w:rFonts w:ascii="Times New Roman" w:hAnsi="Times New Roman"/>
          <w:color w:val="000000"/>
          <w:sz w:val="24"/>
          <w:szCs w:val="24"/>
          <w:lang w:eastAsia="ru-RU"/>
        </w:rPr>
        <w:t>Обучающиеся двух 10-х классов (всего 52 чел., из которых 0 чел. – группа СМГ «А», 0 чел. – группа СМГ «Б») сдавали зачет, состоящий из 4 практических тестов. До зачета были допущены все учащиеся.</w:t>
      </w:r>
      <w:r w:rsidRPr="0030708B">
        <w:rPr>
          <w:rFonts w:ascii="Times New Roman" w:hAnsi="Times New Roman"/>
          <w:color w:val="060606"/>
          <w:sz w:val="24"/>
          <w:szCs w:val="24"/>
          <w:lang w:eastAsia="ru-RU"/>
        </w:rPr>
        <w:t xml:space="preserve"> </w:t>
      </w:r>
      <w:r w:rsidRPr="0030708B">
        <w:rPr>
          <w:rFonts w:ascii="Times New Roman" w:hAnsi="Times New Roman"/>
          <w:color w:val="000000"/>
          <w:sz w:val="24"/>
          <w:szCs w:val="24"/>
          <w:lang w:eastAsia="ru-RU"/>
        </w:rPr>
        <w:t>Все учащиеся сдавали нормативы по 4 тестам, соответствующим разделам программы:</w:t>
      </w:r>
      <w:r w:rsidRPr="0030708B">
        <w:rPr>
          <w:rFonts w:ascii="Times New Roman" w:hAnsi="Times New Roman"/>
          <w:color w:val="060606"/>
          <w:sz w:val="24"/>
          <w:szCs w:val="24"/>
          <w:lang w:eastAsia="ru-RU"/>
        </w:rPr>
        <w:t xml:space="preserve"> </w:t>
      </w:r>
      <w:r w:rsidRPr="0030708B">
        <w:rPr>
          <w:rFonts w:ascii="Times New Roman" w:hAnsi="Times New Roman"/>
          <w:color w:val="000000"/>
          <w:sz w:val="24"/>
          <w:szCs w:val="24"/>
          <w:lang w:eastAsia="ru-RU"/>
        </w:rPr>
        <w:t>вольные упражнения на 64 счета</w:t>
      </w:r>
      <w:r w:rsidRPr="0030708B">
        <w:rPr>
          <w:rFonts w:ascii="Times New Roman" w:hAnsi="Times New Roman"/>
          <w:color w:val="060606"/>
          <w:sz w:val="24"/>
          <w:szCs w:val="24"/>
          <w:lang w:eastAsia="ru-RU"/>
        </w:rPr>
        <w:t xml:space="preserve">, </w:t>
      </w:r>
      <w:r w:rsidRPr="0030708B">
        <w:rPr>
          <w:rFonts w:ascii="Times New Roman" w:hAnsi="Times New Roman"/>
          <w:color w:val="000000"/>
          <w:sz w:val="24"/>
          <w:szCs w:val="24"/>
          <w:lang w:eastAsia="ru-RU"/>
        </w:rPr>
        <w:t>акробатические упражнения</w:t>
      </w:r>
      <w:r w:rsidRPr="0030708B">
        <w:rPr>
          <w:rFonts w:ascii="Times New Roman" w:hAnsi="Times New Roman"/>
          <w:color w:val="060606"/>
          <w:sz w:val="24"/>
          <w:szCs w:val="24"/>
          <w:lang w:eastAsia="ru-RU"/>
        </w:rPr>
        <w:t xml:space="preserve">, </w:t>
      </w:r>
      <w:r w:rsidRPr="0030708B">
        <w:rPr>
          <w:rFonts w:ascii="Times New Roman" w:hAnsi="Times New Roman"/>
          <w:color w:val="000000"/>
          <w:sz w:val="24"/>
          <w:szCs w:val="24"/>
          <w:lang w:eastAsia="ru-RU"/>
        </w:rPr>
        <w:t>комплекс силовых упражнений</w:t>
      </w:r>
      <w:r w:rsidRPr="0030708B">
        <w:rPr>
          <w:rFonts w:ascii="Times New Roman" w:hAnsi="Times New Roman"/>
          <w:color w:val="060606"/>
          <w:sz w:val="24"/>
          <w:szCs w:val="24"/>
          <w:lang w:eastAsia="ru-RU"/>
        </w:rPr>
        <w:t xml:space="preserve">. </w:t>
      </w:r>
      <w:r w:rsidRPr="0030708B">
        <w:rPr>
          <w:rFonts w:ascii="Times New Roman" w:hAnsi="Times New Roman"/>
          <w:color w:val="000000"/>
          <w:sz w:val="24"/>
          <w:szCs w:val="24"/>
          <w:lang w:eastAsia="ru-RU"/>
        </w:rPr>
        <w:t>Мальчики показали слабую мотивацию в выполнении вольных упражнений на 64 счета, но проявили ее в выполнении силовых упражнений (с гирей, гантелями).</w:t>
      </w:r>
    </w:p>
    <w:p w:rsidR="00660D13" w:rsidRPr="0030708B" w:rsidRDefault="00660D13" w:rsidP="001D781E">
      <w:pPr>
        <w:spacing w:after="0" w:line="240" w:lineRule="auto"/>
        <w:ind w:firstLine="851"/>
        <w:jc w:val="both"/>
        <w:rPr>
          <w:rFonts w:ascii="Times New Roman" w:hAnsi="Times New Roman"/>
          <w:i/>
          <w:color w:val="000000"/>
          <w:sz w:val="24"/>
          <w:szCs w:val="24"/>
          <w:lang w:eastAsia="ru-RU"/>
        </w:rPr>
      </w:pPr>
      <w:r w:rsidRPr="0030708B">
        <w:rPr>
          <w:rFonts w:ascii="Times New Roman" w:hAnsi="Times New Roman"/>
          <w:i/>
          <w:color w:val="000000"/>
          <w:sz w:val="24"/>
          <w:szCs w:val="24"/>
          <w:lang w:eastAsia="ru-RU"/>
        </w:rPr>
        <w:t>Необходимо:</w:t>
      </w:r>
    </w:p>
    <w:p w:rsidR="00660D13" w:rsidRPr="001D781E" w:rsidRDefault="00660D13" w:rsidP="001D781E">
      <w:pPr>
        <w:spacing w:after="0" w:line="240" w:lineRule="auto"/>
        <w:ind w:firstLine="851"/>
        <w:jc w:val="both"/>
        <w:rPr>
          <w:rFonts w:ascii="Times New Roman" w:hAnsi="Times New Roman"/>
          <w:i/>
          <w:color w:val="000000"/>
          <w:sz w:val="24"/>
          <w:szCs w:val="24"/>
          <w:lang w:eastAsia="ru-RU"/>
        </w:rPr>
      </w:pPr>
      <w:r w:rsidRPr="0030708B">
        <w:rPr>
          <w:rFonts w:ascii="Times New Roman" w:hAnsi="Times New Roman"/>
          <w:color w:val="060606"/>
          <w:sz w:val="24"/>
          <w:szCs w:val="24"/>
          <w:lang w:eastAsia="ru-RU"/>
        </w:rPr>
        <w:t>О</w:t>
      </w:r>
      <w:r w:rsidRPr="0030708B">
        <w:rPr>
          <w:rFonts w:ascii="Times New Roman" w:hAnsi="Times New Roman"/>
          <w:color w:val="000000"/>
          <w:sz w:val="24"/>
          <w:szCs w:val="24"/>
          <w:lang w:eastAsia="ru-RU"/>
        </w:rPr>
        <w:t>братить внимание на развитие общей физической подготовленности учащихся, давать домашние задания на развитие силы: отжимание от пола, подтягивание, поднимание туловища из положения лежа, выполнять упражнения с гантелями и обязательно проверять выполнение домашнего задания (2-3 минуты  на уроке).</w:t>
      </w:r>
    </w:p>
    <w:p w:rsidR="00660D13" w:rsidRPr="008F5325" w:rsidRDefault="00660D13" w:rsidP="00813179">
      <w:pPr>
        <w:spacing w:after="0" w:line="240" w:lineRule="auto"/>
        <w:jc w:val="center"/>
        <w:rPr>
          <w:rFonts w:ascii="Times New Roman" w:hAnsi="Times New Roman"/>
          <w:b/>
          <w:sz w:val="24"/>
          <w:szCs w:val="24"/>
        </w:rPr>
      </w:pPr>
      <w:r>
        <w:rPr>
          <w:rFonts w:ascii="Times New Roman" w:hAnsi="Times New Roman"/>
          <w:b/>
          <w:sz w:val="24"/>
          <w:szCs w:val="24"/>
        </w:rPr>
        <w:t>Всероссийские проверочные работы</w:t>
      </w:r>
    </w:p>
    <w:p w:rsidR="00660D13" w:rsidRDefault="00660D13" w:rsidP="001D781E">
      <w:pPr>
        <w:spacing w:after="0" w:line="240" w:lineRule="auto"/>
        <w:ind w:firstLine="709"/>
        <w:jc w:val="both"/>
        <w:rPr>
          <w:rFonts w:ascii="Times New Roman" w:hAnsi="Times New Roman"/>
          <w:sz w:val="24"/>
          <w:szCs w:val="24"/>
        </w:rPr>
      </w:pPr>
      <w:r w:rsidRPr="0030708B">
        <w:rPr>
          <w:rFonts w:ascii="Times New Roman" w:hAnsi="Times New Roman"/>
          <w:b/>
          <w:i/>
          <w:sz w:val="24"/>
          <w:szCs w:val="24"/>
        </w:rPr>
        <w:t>В апреле-мае 2017 года были написаны Всероссийские проверочные работы учащимися 5-х, 6-х  и 11-го классов</w:t>
      </w:r>
      <w:r w:rsidRPr="0030708B">
        <w:rPr>
          <w:rFonts w:ascii="Times New Roman" w:hAnsi="Times New Roman"/>
          <w:sz w:val="24"/>
          <w:szCs w:val="24"/>
        </w:rPr>
        <w:t xml:space="preserve"> по ряду предметов.</w:t>
      </w:r>
    </w:p>
    <w:p w:rsidR="00660D13" w:rsidRPr="0030708B" w:rsidRDefault="00660D13" w:rsidP="001D781E">
      <w:pPr>
        <w:spacing w:after="0" w:line="240" w:lineRule="auto"/>
        <w:ind w:firstLine="709"/>
        <w:jc w:val="both"/>
        <w:rPr>
          <w:rFonts w:ascii="Times New Roman" w:hAnsi="Times New Roman"/>
          <w:sz w:val="24"/>
          <w:szCs w:val="24"/>
        </w:rPr>
      </w:pPr>
      <w:r w:rsidRPr="0030708B">
        <w:rPr>
          <w:rFonts w:ascii="Times New Roman" w:hAnsi="Times New Roman"/>
          <w:sz w:val="24"/>
          <w:szCs w:val="24"/>
        </w:rPr>
        <w:t xml:space="preserve">Всероссийские  проверочные   проводились  по заданиям информационного портала Всероссийских проверочных работ, официальный сайт: </w:t>
      </w:r>
      <w:hyperlink r:id="rId23" w:history="1">
        <w:r w:rsidRPr="0030708B">
          <w:rPr>
            <w:rFonts w:ascii="Times New Roman" w:hAnsi="Times New Roman"/>
            <w:color w:val="0000FF"/>
            <w:sz w:val="24"/>
            <w:szCs w:val="24"/>
            <w:u w:val="single"/>
          </w:rPr>
          <w:t>https://vpr.statgrad.org</w:t>
        </w:r>
      </w:hyperlink>
      <w:r w:rsidRPr="0030708B">
        <w:rPr>
          <w:sz w:val="24"/>
          <w:szCs w:val="24"/>
        </w:rPr>
        <w:t xml:space="preserve">.  </w:t>
      </w:r>
      <w:r w:rsidRPr="0030708B">
        <w:rPr>
          <w:rFonts w:ascii="Times New Roman" w:hAnsi="Times New Roman"/>
          <w:sz w:val="24"/>
          <w:szCs w:val="24"/>
        </w:rPr>
        <w:t>Процедура ВПР проводилась согласно методическим рекомендациям, нарушений не было, на ВПР присутствовал представитель СОШ №24 (согласно приказа УО).</w:t>
      </w:r>
    </w:p>
    <w:p w:rsidR="00660D13" w:rsidRPr="0030708B" w:rsidRDefault="00660D13" w:rsidP="00813179">
      <w:pPr>
        <w:spacing w:after="0" w:line="240" w:lineRule="auto"/>
        <w:jc w:val="both"/>
        <w:rPr>
          <w:rFonts w:ascii="Times New Roman" w:hAnsi="Times New Roman"/>
          <w:sz w:val="24"/>
          <w:szCs w:val="24"/>
        </w:rPr>
      </w:pPr>
      <w:r w:rsidRPr="0030708B">
        <w:rPr>
          <w:rFonts w:ascii="Times New Roman" w:hAnsi="Times New Roman"/>
          <w:sz w:val="24"/>
          <w:szCs w:val="24"/>
        </w:rPr>
        <w:t>Качество выполнения ВПР по параллелям можно представить следующим образом:</w:t>
      </w:r>
    </w:p>
    <w:p w:rsidR="00660D13" w:rsidRPr="0030708B" w:rsidRDefault="00660D13" w:rsidP="00813179">
      <w:pPr>
        <w:spacing w:after="0" w:line="240" w:lineRule="auto"/>
        <w:jc w:val="right"/>
        <w:rPr>
          <w:rFonts w:ascii="Times New Roman" w:hAnsi="Times New Roman"/>
          <w:i/>
          <w:sz w:val="24"/>
          <w:szCs w:val="24"/>
        </w:rPr>
      </w:pPr>
      <w:r>
        <w:rPr>
          <w:rFonts w:ascii="Times New Roman" w:hAnsi="Times New Roman"/>
          <w:i/>
          <w:sz w:val="24"/>
          <w:szCs w:val="24"/>
        </w:rPr>
        <w:t>Диаграмма</w:t>
      </w:r>
    </w:p>
    <w:p w:rsidR="00660D13" w:rsidRPr="0030708B" w:rsidRDefault="00660D13" w:rsidP="00813179">
      <w:pPr>
        <w:spacing w:after="0" w:line="240" w:lineRule="auto"/>
        <w:jc w:val="center"/>
        <w:rPr>
          <w:rFonts w:ascii="Times New Roman" w:hAnsi="Times New Roman"/>
          <w:sz w:val="24"/>
          <w:szCs w:val="24"/>
        </w:rPr>
      </w:pPr>
      <w:r w:rsidRPr="00A96CAF">
        <w:rPr>
          <w:noProof/>
          <w:lang w:eastAsia="ru-RU"/>
        </w:rPr>
        <w:object w:dxaOrig="7220" w:dyaOrig="4340">
          <v:shape id="_x0000_i1036" type="#_x0000_t75" style="width:357.75pt;height:213pt;visibility:visible" o:ole="">
            <v:imagedata r:id="rId24" o:title=""/>
            <o:lock v:ext="edit" aspectratio="f"/>
          </v:shape>
          <o:OLEObject Type="Embed" ProgID="Excel.Sheet.8" ShapeID="_x0000_i1036" DrawAspect="Content" ObjectID="_1619425644" r:id="rId25">
            <o:FieldCodes>\s</o:FieldCodes>
          </o:OLEObject>
        </w:object>
      </w:r>
    </w:p>
    <w:p w:rsidR="00660D13" w:rsidRPr="0030708B" w:rsidRDefault="00660D13" w:rsidP="00813179">
      <w:pPr>
        <w:spacing w:after="0" w:line="240" w:lineRule="auto"/>
        <w:jc w:val="right"/>
        <w:rPr>
          <w:rFonts w:ascii="Times New Roman" w:hAnsi="Times New Roman"/>
          <w:i/>
          <w:sz w:val="24"/>
          <w:szCs w:val="24"/>
        </w:rPr>
      </w:pPr>
      <w:r>
        <w:rPr>
          <w:rFonts w:ascii="Times New Roman" w:hAnsi="Times New Roman"/>
          <w:i/>
          <w:sz w:val="24"/>
          <w:szCs w:val="24"/>
        </w:rPr>
        <w:t>Диаграмма</w:t>
      </w:r>
    </w:p>
    <w:p w:rsidR="00660D13" w:rsidRPr="0030708B" w:rsidRDefault="00660D13" w:rsidP="00813179">
      <w:pPr>
        <w:spacing w:after="0" w:line="240" w:lineRule="auto"/>
        <w:jc w:val="both"/>
        <w:rPr>
          <w:rFonts w:ascii="Times New Roman" w:hAnsi="Times New Roman"/>
          <w:sz w:val="24"/>
          <w:szCs w:val="24"/>
        </w:rPr>
      </w:pPr>
    </w:p>
    <w:p w:rsidR="00660D13" w:rsidRPr="0030708B" w:rsidRDefault="00660D13" w:rsidP="00813179">
      <w:pPr>
        <w:spacing w:after="0" w:line="240" w:lineRule="auto"/>
        <w:jc w:val="center"/>
        <w:rPr>
          <w:rFonts w:ascii="Times New Roman" w:hAnsi="Times New Roman"/>
          <w:sz w:val="24"/>
          <w:szCs w:val="24"/>
        </w:rPr>
      </w:pPr>
      <w:r w:rsidRPr="00A96CAF">
        <w:rPr>
          <w:noProof/>
          <w:lang w:eastAsia="ru-RU"/>
        </w:rPr>
        <w:object w:dxaOrig="7220" w:dyaOrig="4340">
          <v:shape id="_x0000_i1037" type="#_x0000_t75" style="width:357.75pt;height:213pt;visibility:visible" o:ole="">
            <v:imagedata r:id="rId26" o:title=""/>
            <o:lock v:ext="edit" aspectratio="f"/>
          </v:shape>
          <o:OLEObject Type="Embed" ProgID="Excel.Sheet.8" ShapeID="_x0000_i1037" DrawAspect="Content" ObjectID="_1619425645" r:id="rId27">
            <o:FieldCodes>\s</o:FieldCodes>
          </o:OLEObject>
        </w:object>
      </w:r>
    </w:p>
    <w:p w:rsidR="00660D13" w:rsidRPr="0030708B" w:rsidRDefault="00660D13" w:rsidP="00813179">
      <w:pPr>
        <w:spacing w:after="0" w:line="240" w:lineRule="auto"/>
        <w:jc w:val="right"/>
        <w:rPr>
          <w:rFonts w:ascii="Times New Roman" w:hAnsi="Times New Roman"/>
          <w:i/>
          <w:sz w:val="24"/>
          <w:szCs w:val="24"/>
        </w:rPr>
      </w:pPr>
      <w:r>
        <w:rPr>
          <w:rFonts w:ascii="Times New Roman" w:hAnsi="Times New Roman"/>
          <w:i/>
          <w:sz w:val="24"/>
          <w:szCs w:val="24"/>
        </w:rPr>
        <w:t>Диаграмма</w:t>
      </w:r>
    </w:p>
    <w:p w:rsidR="00660D13" w:rsidRPr="0030708B" w:rsidRDefault="00660D13" w:rsidP="00813179">
      <w:pPr>
        <w:spacing w:after="0" w:line="240" w:lineRule="auto"/>
        <w:jc w:val="both"/>
        <w:rPr>
          <w:rFonts w:ascii="Times New Roman" w:hAnsi="Times New Roman"/>
          <w:sz w:val="24"/>
          <w:szCs w:val="24"/>
        </w:rPr>
      </w:pPr>
    </w:p>
    <w:p w:rsidR="00660D13" w:rsidRPr="0030708B" w:rsidRDefault="00660D13" w:rsidP="00813179">
      <w:pPr>
        <w:spacing w:after="0" w:line="240" w:lineRule="auto"/>
        <w:jc w:val="center"/>
        <w:rPr>
          <w:rFonts w:ascii="Times New Roman" w:hAnsi="Times New Roman"/>
          <w:sz w:val="24"/>
          <w:szCs w:val="24"/>
        </w:rPr>
      </w:pPr>
      <w:r w:rsidRPr="00A96CAF">
        <w:rPr>
          <w:noProof/>
          <w:lang w:eastAsia="ru-RU"/>
        </w:rPr>
        <w:object w:dxaOrig="7220" w:dyaOrig="4340">
          <v:shape id="_x0000_i1038" type="#_x0000_t75" style="width:357.75pt;height:213pt;visibility:visible" o:ole="">
            <v:imagedata r:id="rId28" o:title=""/>
            <o:lock v:ext="edit" aspectratio="f"/>
          </v:shape>
          <o:OLEObject Type="Embed" ProgID="Excel.Sheet.8" ShapeID="_x0000_i1038" DrawAspect="Content" ObjectID="_1619425646" r:id="rId29">
            <o:FieldCodes>\s</o:FieldCodes>
          </o:OLEObject>
        </w:object>
      </w:r>
    </w:p>
    <w:p w:rsidR="00660D13" w:rsidRPr="0030708B" w:rsidRDefault="00660D13" w:rsidP="00813179">
      <w:pPr>
        <w:spacing w:after="0" w:line="240" w:lineRule="auto"/>
        <w:jc w:val="both"/>
        <w:rPr>
          <w:rFonts w:ascii="Times New Roman" w:hAnsi="Times New Roman"/>
          <w:sz w:val="24"/>
          <w:szCs w:val="24"/>
        </w:rPr>
      </w:pPr>
    </w:p>
    <w:p w:rsidR="00660D13" w:rsidRPr="0030708B" w:rsidRDefault="00660D13" w:rsidP="00813179">
      <w:pPr>
        <w:spacing w:after="0" w:line="240" w:lineRule="auto"/>
        <w:jc w:val="both"/>
        <w:rPr>
          <w:rFonts w:ascii="Times New Roman" w:hAnsi="Times New Roman"/>
          <w:i/>
          <w:sz w:val="24"/>
          <w:szCs w:val="24"/>
        </w:rPr>
      </w:pPr>
      <w:r w:rsidRPr="0030708B">
        <w:rPr>
          <w:rFonts w:ascii="Times New Roman" w:hAnsi="Times New Roman"/>
          <w:sz w:val="24"/>
          <w:szCs w:val="24"/>
        </w:rPr>
        <w:t xml:space="preserve">Высокое качество (по параллелям) показали: </w:t>
      </w:r>
    </w:p>
    <w:p w:rsidR="00660D13" w:rsidRPr="0030708B" w:rsidRDefault="00660D13" w:rsidP="00813179">
      <w:pPr>
        <w:spacing w:after="0" w:line="240" w:lineRule="auto"/>
        <w:jc w:val="both"/>
        <w:rPr>
          <w:rFonts w:ascii="Times New Roman" w:hAnsi="Times New Roman"/>
          <w:sz w:val="24"/>
          <w:szCs w:val="24"/>
        </w:rPr>
      </w:pPr>
      <w:r w:rsidRPr="0030708B">
        <w:rPr>
          <w:rFonts w:ascii="Times New Roman" w:hAnsi="Times New Roman"/>
          <w:sz w:val="24"/>
          <w:szCs w:val="24"/>
        </w:rPr>
        <w:t xml:space="preserve">по истории в 11-х классах – 100% (учитель Горохова А.В.), </w:t>
      </w:r>
    </w:p>
    <w:p w:rsidR="00660D13" w:rsidRPr="0030708B" w:rsidRDefault="00660D13" w:rsidP="00813179">
      <w:pPr>
        <w:spacing w:after="0" w:line="240" w:lineRule="auto"/>
        <w:jc w:val="both"/>
        <w:rPr>
          <w:rFonts w:ascii="Times New Roman" w:hAnsi="Times New Roman"/>
          <w:sz w:val="24"/>
          <w:szCs w:val="24"/>
        </w:rPr>
      </w:pPr>
      <w:r w:rsidRPr="0030708B">
        <w:rPr>
          <w:rFonts w:ascii="Times New Roman" w:hAnsi="Times New Roman"/>
          <w:sz w:val="24"/>
          <w:szCs w:val="24"/>
        </w:rPr>
        <w:t>по обществознанию в 6-х классах – 93% (учителя Волклв М.В., Дрожжинова Т.И.)</w:t>
      </w:r>
    </w:p>
    <w:p w:rsidR="00660D13" w:rsidRPr="0030708B" w:rsidRDefault="00660D13" w:rsidP="00813179">
      <w:pPr>
        <w:spacing w:after="0" w:line="240" w:lineRule="auto"/>
        <w:jc w:val="both"/>
        <w:rPr>
          <w:rFonts w:ascii="Times New Roman" w:hAnsi="Times New Roman"/>
          <w:sz w:val="24"/>
          <w:szCs w:val="24"/>
        </w:rPr>
      </w:pPr>
      <w:r w:rsidRPr="0030708B">
        <w:rPr>
          <w:rFonts w:ascii="Times New Roman" w:hAnsi="Times New Roman"/>
          <w:sz w:val="24"/>
          <w:szCs w:val="24"/>
        </w:rPr>
        <w:lastRenderedPageBreak/>
        <w:t xml:space="preserve">по географии в 6-х классах – 87% (учитель Корнеева Т.Ю.), </w:t>
      </w:r>
    </w:p>
    <w:p w:rsidR="00660D13" w:rsidRPr="0030708B" w:rsidRDefault="00660D13" w:rsidP="00813179">
      <w:pPr>
        <w:spacing w:after="0" w:line="240" w:lineRule="auto"/>
        <w:jc w:val="both"/>
        <w:rPr>
          <w:rFonts w:ascii="Times New Roman" w:hAnsi="Times New Roman"/>
          <w:sz w:val="24"/>
          <w:szCs w:val="24"/>
        </w:rPr>
      </w:pPr>
      <w:r w:rsidRPr="0030708B">
        <w:rPr>
          <w:rFonts w:ascii="Times New Roman" w:hAnsi="Times New Roman"/>
          <w:sz w:val="24"/>
          <w:szCs w:val="24"/>
        </w:rPr>
        <w:t xml:space="preserve">по английскому языку в 11-х классах – 82,5% (учитель Коренева Е.В.), </w:t>
      </w:r>
    </w:p>
    <w:p w:rsidR="00660D13" w:rsidRPr="0030708B" w:rsidRDefault="00660D13" w:rsidP="00813179">
      <w:pPr>
        <w:spacing w:after="0" w:line="240" w:lineRule="auto"/>
        <w:jc w:val="both"/>
        <w:rPr>
          <w:rFonts w:ascii="Times New Roman" w:hAnsi="Times New Roman"/>
          <w:sz w:val="24"/>
          <w:szCs w:val="24"/>
        </w:rPr>
      </w:pPr>
      <w:r w:rsidRPr="0030708B">
        <w:rPr>
          <w:rFonts w:ascii="Times New Roman" w:hAnsi="Times New Roman"/>
          <w:sz w:val="24"/>
          <w:szCs w:val="24"/>
        </w:rPr>
        <w:t>по истории в 6-х классах – 80% (учителя Волков М.В., Дрожжинова Т.И.),</w:t>
      </w:r>
    </w:p>
    <w:p w:rsidR="00660D13" w:rsidRPr="0030708B" w:rsidRDefault="00660D13" w:rsidP="00813179">
      <w:pPr>
        <w:spacing w:after="0" w:line="240" w:lineRule="auto"/>
        <w:jc w:val="both"/>
        <w:rPr>
          <w:rFonts w:ascii="Times New Roman" w:hAnsi="Times New Roman"/>
          <w:sz w:val="24"/>
          <w:szCs w:val="24"/>
        </w:rPr>
      </w:pPr>
      <w:r w:rsidRPr="0030708B">
        <w:rPr>
          <w:rFonts w:ascii="Times New Roman" w:hAnsi="Times New Roman"/>
          <w:sz w:val="24"/>
          <w:szCs w:val="24"/>
        </w:rPr>
        <w:t xml:space="preserve">по физике в 11-х классах – 78,5% (учитель Никонова С.И.), </w:t>
      </w:r>
    </w:p>
    <w:p w:rsidR="00660D13" w:rsidRPr="0030708B" w:rsidRDefault="00660D13" w:rsidP="00813179">
      <w:pPr>
        <w:spacing w:after="0" w:line="240" w:lineRule="auto"/>
        <w:jc w:val="both"/>
        <w:rPr>
          <w:rFonts w:ascii="Times New Roman" w:hAnsi="Times New Roman"/>
          <w:sz w:val="24"/>
          <w:szCs w:val="24"/>
        </w:rPr>
      </w:pPr>
      <w:r w:rsidRPr="0030708B">
        <w:rPr>
          <w:rFonts w:ascii="Times New Roman" w:hAnsi="Times New Roman"/>
          <w:sz w:val="24"/>
          <w:szCs w:val="24"/>
        </w:rPr>
        <w:t>по биологии в 5-х классах – 81,6% (учитель Кудьяров Ш.Ш.),</w:t>
      </w:r>
    </w:p>
    <w:p w:rsidR="00660D13" w:rsidRPr="0030708B" w:rsidRDefault="00660D13" w:rsidP="00813179">
      <w:pPr>
        <w:spacing w:after="0" w:line="240" w:lineRule="auto"/>
        <w:jc w:val="both"/>
        <w:rPr>
          <w:rFonts w:ascii="Times New Roman" w:hAnsi="Times New Roman"/>
          <w:sz w:val="24"/>
          <w:szCs w:val="24"/>
        </w:rPr>
      </w:pPr>
      <w:r w:rsidRPr="0030708B">
        <w:rPr>
          <w:rFonts w:ascii="Times New Roman" w:hAnsi="Times New Roman"/>
          <w:sz w:val="24"/>
          <w:szCs w:val="24"/>
        </w:rPr>
        <w:t>по истории в 5-х классах – 77, 49% (Дрожжинова Т.И., Волков М.В.),</w:t>
      </w:r>
    </w:p>
    <w:p w:rsidR="00660D13" w:rsidRPr="0030708B" w:rsidRDefault="00660D13" w:rsidP="00813179">
      <w:pPr>
        <w:spacing w:after="0" w:line="240" w:lineRule="auto"/>
        <w:jc w:val="both"/>
        <w:rPr>
          <w:rFonts w:ascii="Times New Roman" w:hAnsi="Times New Roman"/>
          <w:sz w:val="24"/>
          <w:szCs w:val="24"/>
        </w:rPr>
      </w:pPr>
      <w:r w:rsidRPr="0030708B">
        <w:rPr>
          <w:rFonts w:ascii="Times New Roman" w:hAnsi="Times New Roman"/>
          <w:sz w:val="24"/>
          <w:szCs w:val="24"/>
        </w:rPr>
        <w:t>по биологии в 6-х классах – 77,5% (учитель Кудьяров Ш.Ш.),</w:t>
      </w:r>
    </w:p>
    <w:p w:rsidR="00660D13" w:rsidRPr="0030708B" w:rsidRDefault="00660D13" w:rsidP="00813179">
      <w:pPr>
        <w:spacing w:after="0" w:line="240" w:lineRule="auto"/>
        <w:jc w:val="both"/>
        <w:rPr>
          <w:rFonts w:ascii="Times New Roman" w:hAnsi="Times New Roman"/>
          <w:sz w:val="24"/>
          <w:szCs w:val="24"/>
        </w:rPr>
      </w:pPr>
      <w:r w:rsidRPr="0030708B">
        <w:rPr>
          <w:rFonts w:ascii="Times New Roman" w:hAnsi="Times New Roman"/>
          <w:sz w:val="24"/>
          <w:szCs w:val="24"/>
        </w:rPr>
        <w:t>Удовлетворительное качество (по параллелям) показали:</w:t>
      </w:r>
    </w:p>
    <w:p w:rsidR="00660D13" w:rsidRPr="0030708B" w:rsidRDefault="00660D13" w:rsidP="00813179">
      <w:pPr>
        <w:spacing w:after="0" w:line="240" w:lineRule="auto"/>
        <w:jc w:val="both"/>
        <w:rPr>
          <w:rFonts w:ascii="Times New Roman" w:hAnsi="Times New Roman"/>
          <w:sz w:val="24"/>
          <w:szCs w:val="24"/>
        </w:rPr>
      </w:pPr>
      <w:r w:rsidRPr="0030708B">
        <w:rPr>
          <w:rFonts w:ascii="Times New Roman" w:hAnsi="Times New Roman"/>
          <w:sz w:val="24"/>
          <w:szCs w:val="24"/>
        </w:rPr>
        <w:t xml:space="preserve">по биологии в 11-х классах – 66% (Кудьяров Ш.Ш.), </w:t>
      </w:r>
    </w:p>
    <w:p w:rsidR="00660D13" w:rsidRPr="0030708B" w:rsidRDefault="00660D13" w:rsidP="00813179">
      <w:pPr>
        <w:spacing w:after="0" w:line="240" w:lineRule="auto"/>
        <w:jc w:val="both"/>
        <w:rPr>
          <w:rFonts w:ascii="Times New Roman" w:hAnsi="Times New Roman"/>
          <w:sz w:val="24"/>
          <w:szCs w:val="24"/>
        </w:rPr>
      </w:pPr>
      <w:r w:rsidRPr="0030708B">
        <w:rPr>
          <w:rFonts w:ascii="Times New Roman" w:hAnsi="Times New Roman"/>
          <w:sz w:val="24"/>
          <w:szCs w:val="24"/>
        </w:rPr>
        <w:t>по математике в 5-х классах – 61,1% (учителя Грунина Т.А., Царева Л.А.),</w:t>
      </w:r>
    </w:p>
    <w:p w:rsidR="00660D13" w:rsidRPr="0030708B" w:rsidRDefault="00660D13" w:rsidP="00813179">
      <w:pPr>
        <w:spacing w:after="0" w:line="240" w:lineRule="auto"/>
        <w:jc w:val="both"/>
        <w:rPr>
          <w:rFonts w:ascii="Times New Roman" w:hAnsi="Times New Roman"/>
          <w:sz w:val="24"/>
          <w:szCs w:val="24"/>
        </w:rPr>
      </w:pPr>
      <w:r w:rsidRPr="0030708B">
        <w:rPr>
          <w:rFonts w:ascii="Times New Roman" w:hAnsi="Times New Roman"/>
          <w:sz w:val="24"/>
          <w:szCs w:val="24"/>
        </w:rPr>
        <w:t>по русскому языку в 5-х классах – 51% (учителя Рожкова М.А., Загинайло О.А.),</w:t>
      </w:r>
    </w:p>
    <w:p w:rsidR="00660D13" w:rsidRPr="0030708B" w:rsidRDefault="00660D13" w:rsidP="00813179">
      <w:pPr>
        <w:spacing w:after="0" w:line="240" w:lineRule="auto"/>
        <w:jc w:val="both"/>
        <w:rPr>
          <w:rFonts w:ascii="Times New Roman" w:hAnsi="Times New Roman"/>
          <w:sz w:val="24"/>
          <w:szCs w:val="24"/>
        </w:rPr>
      </w:pPr>
      <w:r w:rsidRPr="0030708B">
        <w:rPr>
          <w:rFonts w:ascii="Times New Roman" w:hAnsi="Times New Roman"/>
          <w:sz w:val="24"/>
          <w:szCs w:val="24"/>
        </w:rPr>
        <w:t>по математике в 6-х классах – 50% (учителя Романенко Н.А., Хрычева М.Н.),</w:t>
      </w:r>
    </w:p>
    <w:p w:rsidR="00660D13" w:rsidRPr="0030708B" w:rsidRDefault="00660D13" w:rsidP="00813179">
      <w:pPr>
        <w:spacing w:after="0" w:line="240" w:lineRule="auto"/>
        <w:jc w:val="both"/>
        <w:rPr>
          <w:rFonts w:ascii="Times New Roman" w:hAnsi="Times New Roman"/>
          <w:sz w:val="24"/>
          <w:szCs w:val="24"/>
        </w:rPr>
      </w:pPr>
      <w:r w:rsidRPr="0030708B">
        <w:rPr>
          <w:rFonts w:ascii="Times New Roman" w:hAnsi="Times New Roman"/>
          <w:sz w:val="24"/>
          <w:szCs w:val="24"/>
        </w:rPr>
        <w:t>по русскому языку в 6-х классах – 43,5% (учитель Савельева И.С.).</w:t>
      </w:r>
    </w:p>
    <w:p w:rsidR="00660D13" w:rsidRPr="0030708B" w:rsidRDefault="00660D13" w:rsidP="00813179">
      <w:pPr>
        <w:spacing w:after="0" w:line="240" w:lineRule="auto"/>
        <w:jc w:val="both"/>
        <w:rPr>
          <w:rFonts w:ascii="Times New Roman" w:hAnsi="Times New Roman"/>
          <w:sz w:val="24"/>
          <w:szCs w:val="24"/>
        </w:rPr>
      </w:pPr>
      <w:r w:rsidRPr="0030708B">
        <w:rPr>
          <w:rFonts w:ascii="Times New Roman" w:hAnsi="Times New Roman"/>
          <w:sz w:val="24"/>
          <w:szCs w:val="24"/>
        </w:rPr>
        <w:t>Однако, низкое качество выполнения ВПР наблюдаем в 5в классе (русский язык – 33%, математика – 39%, история – 45,8%,), в 6б классе (русский язык – 33%, математика – 37%), в 11а классе (биология – 42%, понизили оценки 70% выпускников).</w:t>
      </w:r>
    </w:p>
    <w:p w:rsidR="00660D13" w:rsidRPr="0030708B" w:rsidRDefault="00660D13" w:rsidP="00813179">
      <w:pPr>
        <w:spacing w:after="0" w:line="240" w:lineRule="auto"/>
        <w:jc w:val="both"/>
        <w:rPr>
          <w:rFonts w:ascii="Times New Roman" w:hAnsi="Times New Roman"/>
          <w:sz w:val="24"/>
          <w:szCs w:val="24"/>
        </w:rPr>
      </w:pPr>
      <w:r w:rsidRPr="0030708B">
        <w:rPr>
          <w:rFonts w:ascii="Times New Roman" w:hAnsi="Times New Roman"/>
          <w:sz w:val="24"/>
          <w:szCs w:val="24"/>
        </w:rPr>
        <w:t xml:space="preserve">В мае месяце УО и НМЦ осуществили перепроверку ВПР. Нами были представлены (по запросу) работы по биологии (23 работы) учащихся 5-х классов, в ходе проверки было выявлено ряд нарушений, с которыми педагог ознакомлен. Также все педагоги ознакомлены с методическими рекомендациями УО и НМЦ по итогам ВПР, где указаны ТО по заданиям, проблемы, пути решения. </w:t>
      </w:r>
    </w:p>
    <w:p w:rsidR="00660D13" w:rsidRPr="0030708B" w:rsidRDefault="00660D13" w:rsidP="00813179">
      <w:pPr>
        <w:spacing w:after="0" w:line="240" w:lineRule="auto"/>
        <w:jc w:val="both"/>
        <w:rPr>
          <w:rFonts w:ascii="Times New Roman" w:hAnsi="Times New Roman"/>
          <w:i/>
          <w:sz w:val="24"/>
          <w:szCs w:val="24"/>
        </w:rPr>
      </w:pPr>
      <w:r w:rsidRPr="0030708B">
        <w:rPr>
          <w:rFonts w:ascii="Times New Roman" w:hAnsi="Times New Roman"/>
          <w:i/>
          <w:sz w:val="24"/>
          <w:szCs w:val="24"/>
        </w:rPr>
        <w:t>Необходимо:</w:t>
      </w:r>
    </w:p>
    <w:p w:rsidR="00660D13" w:rsidRPr="0030708B" w:rsidRDefault="00660D13" w:rsidP="00FA2D7A">
      <w:pPr>
        <w:numPr>
          <w:ilvl w:val="0"/>
          <w:numId w:val="20"/>
        </w:numPr>
        <w:spacing w:after="0" w:line="240" w:lineRule="auto"/>
        <w:contextualSpacing/>
        <w:jc w:val="both"/>
        <w:rPr>
          <w:rFonts w:ascii="Times New Roman" w:hAnsi="Times New Roman"/>
          <w:sz w:val="24"/>
          <w:szCs w:val="24"/>
        </w:rPr>
      </w:pPr>
      <w:r w:rsidRPr="0030708B">
        <w:rPr>
          <w:rFonts w:ascii="Times New Roman" w:hAnsi="Times New Roman"/>
          <w:sz w:val="24"/>
          <w:szCs w:val="24"/>
        </w:rPr>
        <w:t xml:space="preserve">Использовать задания информационного портала Всероссийские проверочные работы (официальный сайт: </w:t>
      </w:r>
      <w:hyperlink r:id="rId30" w:history="1">
        <w:r w:rsidRPr="0030708B">
          <w:rPr>
            <w:rFonts w:ascii="Times New Roman" w:hAnsi="Times New Roman"/>
            <w:color w:val="0000FF"/>
            <w:sz w:val="24"/>
            <w:szCs w:val="24"/>
            <w:u w:val="single"/>
          </w:rPr>
          <w:t>https://vpr.statgrad.org</w:t>
        </w:r>
      </w:hyperlink>
      <w:r w:rsidRPr="0030708B">
        <w:rPr>
          <w:rFonts w:ascii="Times New Roman" w:hAnsi="Times New Roman"/>
          <w:color w:val="0000FF"/>
          <w:sz w:val="24"/>
          <w:szCs w:val="24"/>
          <w:u w:val="single"/>
        </w:rPr>
        <w:t xml:space="preserve">) </w:t>
      </w:r>
      <w:r w:rsidRPr="0030708B">
        <w:rPr>
          <w:rFonts w:ascii="Times New Roman" w:hAnsi="Times New Roman"/>
          <w:sz w:val="24"/>
          <w:szCs w:val="24"/>
        </w:rPr>
        <w:t>с целью подготовки к данным проверочным работам, развития познавательных и интеллектуальных способностей учащихся.</w:t>
      </w:r>
    </w:p>
    <w:p w:rsidR="00660D13" w:rsidRPr="0030708B" w:rsidRDefault="00660D13" w:rsidP="00FA2D7A">
      <w:pPr>
        <w:numPr>
          <w:ilvl w:val="0"/>
          <w:numId w:val="20"/>
        </w:numPr>
        <w:spacing w:after="0" w:line="240" w:lineRule="auto"/>
        <w:contextualSpacing/>
        <w:jc w:val="both"/>
        <w:rPr>
          <w:rFonts w:ascii="Times New Roman" w:hAnsi="Times New Roman"/>
          <w:sz w:val="24"/>
          <w:szCs w:val="24"/>
        </w:rPr>
      </w:pPr>
      <w:r w:rsidRPr="0030708B">
        <w:rPr>
          <w:rFonts w:ascii="Times New Roman" w:hAnsi="Times New Roman"/>
          <w:sz w:val="24"/>
          <w:szCs w:val="24"/>
        </w:rPr>
        <w:t>Продумать систему работы по подготовке к ВПР Савельевой И.С. (6-ые классы, русский язык); Романенко Н.А., (6б класс, математика); Загинайло О.А. (5в класс, русский язык).</w:t>
      </w:r>
    </w:p>
    <w:p w:rsidR="00660D13" w:rsidRPr="0030708B" w:rsidRDefault="00660D13" w:rsidP="00FA2D7A">
      <w:pPr>
        <w:numPr>
          <w:ilvl w:val="0"/>
          <w:numId w:val="20"/>
        </w:numPr>
        <w:spacing w:after="0" w:line="240" w:lineRule="auto"/>
        <w:contextualSpacing/>
        <w:jc w:val="both"/>
        <w:rPr>
          <w:rFonts w:ascii="Times New Roman" w:hAnsi="Times New Roman"/>
          <w:sz w:val="24"/>
          <w:szCs w:val="24"/>
        </w:rPr>
      </w:pPr>
      <w:r w:rsidRPr="0030708B">
        <w:rPr>
          <w:rFonts w:ascii="Times New Roman" w:hAnsi="Times New Roman"/>
          <w:sz w:val="24"/>
          <w:szCs w:val="24"/>
        </w:rPr>
        <w:t>Выполнить методические рекомендации по предметам в 5,6,11 классах данные УО и НМЦ учителям-предметникам.</w:t>
      </w:r>
    </w:p>
    <w:p w:rsidR="00660D13" w:rsidRDefault="00660D13" w:rsidP="00813179">
      <w:pPr>
        <w:spacing w:after="0" w:line="240" w:lineRule="auto"/>
        <w:jc w:val="center"/>
        <w:rPr>
          <w:rFonts w:ascii="Times New Roman" w:hAnsi="Times New Roman"/>
          <w:b/>
          <w:sz w:val="24"/>
          <w:szCs w:val="24"/>
        </w:rPr>
      </w:pPr>
    </w:p>
    <w:p w:rsidR="00660D13" w:rsidRDefault="00660D13" w:rsidP="00121B0F">
      <w:pPr>
        <w:shd w:val="clear" w:color="auto" w:fill="FFFFFF"/>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Итоговая аттестация выпускников 9-го класса.</w:t>
      </w:r>
    </w:p>
    <w:p w:rsidR="00660D13" w:rsidRPr="0030708B" w:rsidRDefault="00660D13" w:rsidP="001D781E">
      <w:pPr>
        <w:spacing w:after="0" w:line="240" w:lineRule="auto"/>
        <w:ind w:firstLine="709"/>
        <w:jc w:val="both"/>
        <w:rPr>
          <w:rFonts w:ascii="Times New Roman" w:hAnsi="Times New Roman"/>
          <w:b/>
          <w:i/>
          <w:sz w:val="24"/>
          <w:szCs w:val="24"/>
        </w:rPr>
      </w:pPr>
      <w:r w:rsidRPr="0030708B">
        <w:rPr>
          <w:rFonts w:ascii="Times New Roman" w:hAnsi="Times New Roman"/>
          <w:b/>
          <w:i/>
          <w:sz w:val="24"/>
          <w:szCs w:val="24"/>
        </w:rPr>
        <w:t>Выпускники 9-х классов сдали  четыре обязательных экзамена: математика, русский язык и два предмета по выбору.</w:t>
      </w:r>
    </w:p>
    <w:p w:rsidR="00660D13" w:rsidRPr="0030708B" w:rsidRDefault="00660D13" w:rsidP="001D781E">
      <w:pPr>
        <w:shd w:val="clear" w:color="auto" w:fill="FFFFFF"/>
        <w:spacing w:after="0" w:line="240" w:lineRule="auto"/>
        <w:ind w:firstLine="709"/>
        <w:jc w:val="both"/>
        <w:rPr>
          <w:rFonts w:ascii="Times New Roman" w:hAnsi="Times New Roman"/>
          <w:sz w:val="24"/>
          <w:szCs w:val="24"/>
          <w:lang w:eastAsia="ru-RU"/>
        </w:rPr>
      </w:pPr>
      <w:r w:rsidRPr="0030708B">
        <w:rPr>
          <w:rFonts w:ascii="Times New Roman" w:hAnsi="Times New Roman"/>
          <w:sz w:val="24"/>
          <w:szCs w:val="24"/>
          <w:lang w:eastAsia="ru-RU"/>
        </w:rPr>
        <w:t xml:space="preserve">Результаты сдачи </w:t>
      </w:r>
      <w:r w:rsidRPr="0030708B">
        <w:rPr>
          <w:rFonts w:ascii="Times New Roman" w:hAnsi="Times New Roman"/>
          <w:bCs/>
          <w:sz w:val="24"/>
          <w:szCs w:val="24"/>
          <w:lang w:eastAsia="ru-RU"/>
        </w:rPr>
        <w:t xml:space="preserve">обязательных письменных экзаменов по математике, русскому языку, предметов по выбору учащимися 9-х классов </w:t>
      </w:r>
      <w:r w:rsidRPr="0030708B">
        <w:rPr>
          <w:rFonts w:ascii="Times New Roman" w:hAnsi="Times New Roman"/>
          <w:sz w:val="24"/>
          <w:szCs w:val="24"/>
          <w:lang w:eastAsia="ru-RU"/>
        </w:rPr>
        <w:t>показывают, что с экзаменационными работами справились 100% учащихся</w:t>
      </w:r>
      <w:r w:rsidRPr="0030708B">
        <w:rPr>
          <w:rFonts w:ascii="Times New Roman" w:hAnsi="Times New Roman"/>
          <w:i/>
          <w:iCs/>
          <w:sz w:val="24"/>
          <w:szCs w:val="24"/>
          <w:lang w:eastAsia="ru-RU"/>
        </w:rPr>
        <w:t>.</w:t>
      </w:r>
      <w:r w:rsidRPr="0030708B">
        <w:rPr>
          <w:rFonts w:ascii="Times New Roman" w:hAnsi="Times New Roman"/>
          <w:sz w:val="24"/>
          <w:szCs w:val="24"/>
          <w:lang w:eastAsia="ru-RU"/>
        </w:rPr>
        <w:t xml:space="preserve"> </w:t>
      </w:r>
    </w:p>
    <w:p w:rsidR="00660D13" w:rsidRPr="0030708B" w:rsidRDefault="00660D13" w:rsidP="00813179">
      <w:pPr>
        <w:shd w:val="clear" w:color="auto" w:fill="FFFFFF"/>
        <w:spacing w:after="0" w:line="240" w:lineRule="auto"/>
        <w:jc w:val="right"/>
        <w:rPr>
          <w:rFonts w:ascii="Times New Roman" w:hAnsi="Times New Roman"/>
          <w:i/>
          <w:sz w:val="24"/>
          <w:szCs w:val="24"/>
          <w:lang w:eastAsia="ru-RU"/>
        </w:rPr>
      </w:pPr>
      <w:r w:rsidRPr="0030708B">
        <w:rPr>
          <w:rFonts w:ascii="Times New Roman" w:hAnsi="Times New Roman"/>
          <w:i/>
          <w:sz w:val="24"/>
          <w:szCs w:val="24"/>
          <w:lang w:eastAsia="ru-RU"/>
        </w:rPr>
        <w:t>Таблица</w:t>
      </w:r>
    </w:p>
    <w:p w:rsidR="00660D13" w:rsidRPr="0030708B" w:rsidRDefault="00660D13" w:rsidP="00813179">
      <w:pPr>
        <w:shd w:val="clear" w:color="auto" w:fill="FFFFFF"/>
        <w:spacing w:after="0" w:line="240" w:lineRule="auto"/>
        <w:jc w:val="both"/>
        <w:rPr>
          <w:rFonts w:ascii="Times New Roman" w:hAnsi="Times New Roman"/>
          <w:sz w:val="24"/>
          <w:szCs w:val="24"/>
          <w:lang w:eastAsia="ru-RU"/>
        </w:rPr>
      </w:pPr>
    </w:p>
    <w:tbl>
      <w:tblPr>
        <w:tblW w:w="101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
        <w:gridCol w:w="1134"/>
        <w:gridCol w:w="567"/>
        <w:gridCol w:w="851"/>
        <w:gridCol w:w="991"/>
        <w:gridCol w:w="993"/>
        <w:gridCol w:w="851"/>
        <w:gridCol w:w="710"/>
        <w:gridCol w:w="710"/>
        <w:gridCol w:w="711"/>
        <w:gridCol w:w="710"/>
        <w:gridCol w:w="710"/>
        <w:gridCol w:w="710"/>
      </w:tblGrid>
      <w:tr w:rsidR="00660D13" w:rsidRPr="003002EC" w:rsidTr="0002652B">
        <w:trPr>
          <w:trHeight w:val="393"/>
        </w:trPr>
        <w:tc>
          <w:tcPr>
            <w:tcW w:w="464" w:type="dxa"/>
            <w:vMerge w:val="restart"/>
          </w:tcPr>
          <w:p w:rsidR="00660D13" w:rsidRPr="003002EC" w:rsidRDefault="00660D13" w:rsidP="0002652B">
            <w:pPr>
              <w:shd w:val="clear" w:color="auto" w:fill="FFFFFF"/>
              <w:spacing w:after="0" w:line="240" w:lineRule="auto"/>
              <w:jc w:val="center"/>
              <w:rPr>
                <w:rFonts w:ascii="Times New Roman" w:hAnsi="Times New Roman"/>
                <w:sz w:val="24"/>
                <w:szCs w:val="24"/>
                <w:lang w:eastAsia="ru-RU"/>
              </w:rPr>
            </w:pPr>
            <w:r w:rsidRPr="003002EC">
              <w:rPr>
                <w:rFonts w:ascii="Times New Roman" w:hAnsi="Times New Roman"/>
                <w:sz w:val="24"/>
                <w:szCs w:val="24"/>
                <w:lang w:eastAsia="ru-RU"/>
              </w:rPr>
              <w:t>Класс</w:t>
            </w:r>
          </w:p>
        </w:tc>
        <w:tc>
          <w:tcPr>
            <w:tcW w:w="1134" w:type="dxa"/>
            <w:vMerge w:val="restart"/>
          </w:tcPr>
          <w:p w:rsidR="00660D13" w:rsidRPr="003002EC" w:rsidRDefault="00660D13" w:rsidP="0002652B">
            <w:pPr>
              <w:shd w:val="clear" w:color="auto" w:fill="FFFFFF"/>
              <w:spacing w:after="0" w:line="240" w:lineRule="auto"/>
              <w:jc w:val="center"/>
              <w:rPr>
                <w:rFonts w:ascii="Times New Roman" w:hAnsi="Times New Roman"/>
                <w:sz w:val="24"/>
                <w:szCs w:val="24"/>
                <w:lang w:eastAsia="ru-RU"/>
              </w:rPr>
            </w:pPr>
            <w:r w:rsidRPr="003002EC">
              <w:rPr>
                <w:rFonts w:ascii="Times New Roman" w:hAnsi="Times New Roman"/>
                <w:sz w:val="24"/>
                <w:szCs w:val="24"/>
                <w:lang w:eastAsia="ru-RU"/>
              </w:rPr>
              <w:t>Предмет</w:t>
            </w:r>
          </w:p>
          <w:p w:rsidR="00660D13" w:rsidRPr="003002EC" w:rsidRDefault="00660D13" w:rsidP="0002652B">
            <w:pPr>
              <w:shd w:val="clear" w:color="auto" w:fill="FFFFFF"/>
              <w:spacing w:after="0" w:line="240" w:lineRule="auto"/>
              <w:jc w:val="center"/>
              <w:rPr>
                <w:rFonts w:ascii="Times New Roman" w:hAnsi="Times New Roman"/>
                <w:sz w:val="24"/>
                <w:szCs w:val="24"/>
                <w:lang w:eastAsia="ru-RU"/>
              </w:rPr>
            </w:pPr>
            <w:r w:rsidRPr="003002EC">
              <w:rPr>
                <w:rFonts w:ascii="Times New Roman" w:hAnsi="Times New Roman"/>
                <w:sz w:val="24"/>
                <w:szCs w:val="24"/>
                <w:lang w:eastAsia="ru-RU"/>
              </w:rPr>
              <w:t>Ф.И.О. учителя</w:t>
            </w:r>
          </w:p>
        </w:tc>
        <w:tc>
          <w:tcPr>
            <w:tcW w:w="567" w:type="dxa"/>
            <w:vMerge w:val="restart"/>
          </w:tcPr>
          <w:p w:rsidR="00660D13" w:rsidRPr="003002EC" w:rsidRDefault="00660D13" w:rsidP="0002652B">
            <w:pPr>
              <w:shd w:val="clear" w:color="auto" w:fill="FFFFFF"/>
              <w:spacing w:after="0" w:line="240" w:lineRule="auto"/>
              <w:jc w:val="center"/>
              <w:rPr>
                <w:rFonts w:ascii="Times New Roman" w:hAnsi="Times New Roman"/>
                <w:sz w:val="24"/>
                <w:szCs w:val="24"/>
                <w:lang w:eastAsia="ru-RU"/>
              </w:rPr>
            </w:pPr>
            <w:r w:rsidRPr="003002EC">
              <w:rPr>
                <w:rFonts w:ascii="Times New Roman" w:hAnsi="Times New Roman"/>
                <w:sz w:val="24"/>
                <w:szCs w:val="24"/>
                <w:lang w:eastAsia="ru-RU"/>
              </w:rPr>
              <w:t>Кол-во  уч-ся</w:t>
            </w:r>
          </w:p>
        </w:tc>
        <w:tc>
          <w:tcPr>
            <w:tcW w:w="851" w:type="dxa"/>
            <w:vMerge w:val="restart"/>
          </w:tcPr>
          <w:p w:rsidR="00660D13" w:rsidRPr="003002EC" w:rsidRDefault="00660D13" w:rsidP="0002652B">
            <w:pPr>
              <w:shd w:val="clear" w:color="auto" w:fill="FFFFFF"/>
              <w:spacing w:after="0" w:line="240" w:lineRule="auto"/>
              <w:jc w:val="center"/>
              <w:rPr>
                <w:rFonts w:ascii="Times New Roman" w:hAnsi="Times New Roman"/>
                <w:sz w:val="24"/>
                <w:szCs w:val="24"/>
                <w:lang w:eastAsia="ru-RU"/>
              </w:rPr>
            </w:pPr>
            <w:r w:rsidRPr="003002EC">
              <w:rPr>
                <w:rFonts w:ascii="Times New Roman" w:hAnsi="Times New Roman"/>
                <w:sz w:val="24"/>
                <w:szCs w:val="24"/>
                <w:lang w:eastAsia="ru-RU"/>
              </w:rPr>
              <w:t>Кол-во сдавав.</w:t>
            </w:r>
          </w:p>
        </w:tc>
        <w:tc>
          <w:tcPr>
            <w:tcW w:w="991" w:type="dxa"/>
            <w:vMerge w:val="restart"/>
          </w:tcPr>
          <w:p w:rsidR="00660D13" w:rsidRPr="003002EC" w:rsidRDefault="00660D13" w:rsidP="0002652B">
            <w:pPr>
              <w:shd w:val="clear" w:color="auto" w:fill="FFFFFF"/>
              <w:spacing w:after="0" w:line="240" w:lineRule="auto"/>
              <w:jc w:val="center"/>
              <w:rPr>
                <w:rFonts w:ascii="Times New Roman" w:hAnsi="Times New Roman"/>
                <w:sz w:val="24"/>
                <w:szCs w:val="24"/>
                <w:lang w:eastAsia="ru-RU"/>
              </w:rPr>
            </w:pPr>
            <w:r w:rsidRPr="003002EC">
              <w:rPr>
                <w:rFonts w:ascii="Times New Roman" w:hAnsi="Times New Roman"/>
                <w:sz w:val="24"/>
                <w:szCs w:val="24"/>
                <w:lang w:eastAsia="ru-RU"/>
              </w:rPr>
              <w:t>Кол-во пониз.,</w:t>
            </w:r>
          </w:p>
          <w:p w:rsidR="00660D13" w:rsidRPr="003002EC" w:rsidRDefault="00660D13" w:rsidP="0002652B">
            <w:pPr>
              <w:shd w:val="clear" w:color="auto" w:fill="FFFFFF"/>
              <w:spacing w:after="0" w:line="240" w:lineRule="auto"/>
              <w:jc w:val="center"/>
              <w:rPr>
                <w:rFonts w:ascii="Times New Roman" w:hAnsi="Times New Roman"/>
                <w:sz w:val="24"/>
                <w:szCs w:val="24"/>
                <w:lang w:eastAsia="ru-RU"/>
              </w:rPr>
            </w:pPr>
            <w:r w:rsidRPr="003002EC">
              <w:rPr>
                <w:rFonts w:ascii="Times New Roman" w:hAnsi="Times New Roman"/>
                <w:sz w:val="24"/>
                <w:szCs w:val="24"/>
                <w:lang w:eastAsia="ru-RU"/>
              </w:rPr>
              <w:t>%</w:t>
            </w:r>
          </w:p>
          <w:p w:rsidR="00660D13" w:rsidRPr="003002EC" w:rsidRDefault="00660D13" w:rsidP="0002652B">
            <w:pPr>
              <w:shd w:val="clear" w:color="auto" w:fill="FFFFFF"/>
              <w:spacing w:after="0" w:line="240" w:lineRule="auto"/>
              <w:jc w:val="center"/>
              <w:rPr>
                <w:rFonts w:ascii="Times New Roman" w:hAnsi="Times New Roman"/>
                <w:sz w:val="24"/>
                <w:szCs w:val="24"/>
                <w:lang w:eastAsia="ru-RU"/>
              </w:rPr>
            </w:pPr>
          </w:p>
          <w:p w:rsidR="00660D13" w:rsidRPr="003002EC" w:rsidRDefault="00660D13" w:rsidP="0002652B">
            <w:pPr>
              <w:shd w:val="clear" w:color="auto" w:fill="FFFFFF"/>
              <w:spacing w:after="0" w:line="240" w:lineRule="auto"/>
              <w:jc w:val="center"/>
              <w:rPr>
                <w:rFonts w:ascii="Times New Roman" w:hAnsi="Times New Roman"/>
                <w:sz w:val="24"/>
                <w:szCs w:val="24"/>
                <w:lang w:eastAsia="ru-RU"/>
              </w:rPr>
            </w:pPr>
          </w:p>
        </w:tc>
        <w:tc>
          <w:tcPr>
            <w:tcW w:w="993" w:type="dxa"/>
            <w:vMerge w:val="restart"/>
          </w:tcPr>
          <w:p w:rsidR="00660D13" w:rsidRPr="003002EC" w:rsidRDefault="00660D13" w:rsidP="0002652B">
            <w:pPr>
              <w:shd w:val="clear" w:color="auto" w:fill="FFFFFF"/>
              <w:spacing w:after="0" w:line="240" w:lineRule="auto"/>
              <w:jc w:val="center"/>
              <w:rPr>
                <w:rFonts w:ascii="Times New Roman" w:hAnsi="Times New Roman"/>
                <w:sz w:val="24"/>
                <w:szCs w:val="24"/>
                <w:lang w:eastAsia="ru-RU"/>
              </w:rPr>
            </w:pPr>
            <w:r w:rsidRPr="003002EC">
              <w:rPr>
                <w:rFonts w:ascii="Times New Roman" w:hAnsi="Times New Roman"/>
                <w:sz w:val="24"/>
                <w:szCs w:val="24"/>
                <w:lang w:eastAsia="ru-RU"/>
              </w:rPr>
              <w:t>Кол-во повыс.,</w:t>
            </w:r>
          </w:p>
          <w:p w:rsidR="00660D13" w:rsidRPr="003002EC" w:rsidRDefault="00660D13" w:rsidP="0002652B">
            <w:pPr>
              <w:shd w:val="clear" w:color="auto" w:fill="FFFFFF"/>
              <w:spacing w:after="0" w:line="240" w:lineRule="auto"/>
              <w:jc w:val="center"/>
              <w:rPr>
                <w:rFonts w:ascii="Times New Roman" w:hAnsi="Times New Roman"/>
                <w:sz w:val="24"/>
                <w:szCs w:val="24"/>
                <w:lang w:eastAsia="ru-RU"/>
              </w:rPr>
            </w:pPr>
            <w:r w:rsidRPr="003002EC">
              <w:rPr>
                <w:rFonts w:ascii="Times New Roman" w:hAnsi="Times New Roman"/>
                <w:sz w:val="24"/>
                <w:szCs w:val="24"/>
                <w:lang w:eastAsia="ru-RU"/>
              </w:rPr>
              <w:t>%</w:t>
            </w:r>
          </w:p>
          <w:p w:rsidR="00660D13" w:rsidRPr="003002EC" w:rsidRDefault="00660D13" w:rsidP="0002652B">
            <w:pPr>
              <w:shd w:val="clear" w:color="auto" w:fill="FFFFFF"/>
              <w:spacing w:after="0" w:line="240" w:lineRule="auto"/>
              <w:jc w:val="center"/>
              <w:rPr>
                <w:rFonts w:ascii="Times New Roman" w:hAnsi="Times New Roman"/>
                <w:sz w:val="24"/>
                <w:szCs w:val="24"/>
                <w:lang w:eastAsia="ru-RU"/>
              </w:rPr>
            </w:pPr>
          </w:p>
          <w:p w:rsidR="00660D13" w:rsidRPr="003002EC" w:rsidRDefault="00660D13" w:rsidP="0002652B">
            <w:pPr>
              <w:shd w:val="clear" w:color="auto" w:fill="FFFFFF"/>
              <w:spacing w:after="0" w:line="240" w:lineRule="auto"/>
              <w:jc w:val="center"/>
              <w:rPr>
                <w:rFonts w:ascii="Times New Roman" w:hAnsi="Times New Roman"/>
                <w:sz w:val="24"/>
                <w:szCs w:val="24"/>
                <w:lang w:eastAsia="ru-RU"/>
              </w:rPr>
            </w:pPr>
          </w:p>
        </w:tc>
        <w:tc>
          <w:tcPr>
            <w:tcW w:w="851" w:type="dxa"/>
            <w:vMerge w:val="restart"/>
          </w:tcPr>
          <w:p w:rsidR="00660D13" w:rsidRPr="003002EC" w:rsidRDefault="00660D13" w:rsidP="0002652B">
            <w:pPr>
              <w:shd w:val="clear" w:color="auto" w:fill="FFFFFF"/>
              <w:spacing w:after="0" w:line="240" w:lineRule="auto"/>
              <w:jc w:val="center"/>
              <w:rPr>
                <w:rFonts w:ascii="Times New Roman" w:hAnsi="Times New Roman"/>
                <w:sz w:val="24"/>
                <w:szCs w:val="24"/>
                <w:lang w:eastAsia="ru-RU"/>
              </w:rPr>
            </w:pPr>
            <w:r w:rsidRPr="003002EC">
              <w:rPr>
                <w:rFonts w:ascii="Times New Roman" w:hAnsi="Times New Roman"/>
                <w:sz w:val="24"/>
                <w:szCs w:val="24"/>
                <w:lang w:eastAsia="ru-RU"/>
              </w:rPr>
              <w:t>Кол-во подтв.,</w:t>
            </w:r>
          </w:p>
          <w:p w:rsidR="00660D13" w:rsidRPr="003002EC" w:rsidRDefault="00660D13" w:rsidP="0002652B">
            <w:pPr>
              <w:shd w:val="clear" w:color="auto" w:fill="FFFFFF"/>
              <w:spacing w:after="0" w:line="240" w:lineRule="auto"/>
              <w:jc w:val="center"/>
              <w:rPr>
                <w:rFonts w:ascii="Times New Roman" w:hAnsi="Times New Roman"/>
                <w:sz w:val="24"/>
                <w:szCs w:val="24"/>
                <w:lang w:eastAsia="ru-RU"/>
              </w:rPr>
            </w:pPr>
            <w:r w:rsidRPr="003002EC">
              <w:rPr>
                <w:rFonts w:ascii="Times New Roman" w:hAnsi="Times New Roman"/>
                <w:sz w:val="24"/>
                <w:szCs w:val="24"/>
                <w:lang w:eastAsia="ru-RU"/>
              </w:rPr>
              <w:t>%</w:t>
            </w:r>
          </w:p>
          <w:p w:rsidR="00660D13" w:rsidRPr="003002EC" w:rsidRDefault="00660D13" w:rsidP="0002652B">
            <w:pPr>
              <w:shd w:val="clear" w:color="auto" w:fill="FFFFFF"/>
              <w:spacing w:after="0" w:line="240" w:lineRule="auto"/>
              <w:jc w:val="center"/>
              <w:rPr>
                <w:rFonts w:ascii="Times New Roman" w:hAnsi="Times New Roman"/>
                <w:sz w:val="24"/>
                <w:szCs w:val="24"/>
                <w:lang w:eastAsia="ru-RU"/>
              </w:rPr>
            </w:pPr>
          </w:p>
          <w:p w:rsidR="00660D13" w:rsidRPr="003002EC" w:rsidRDefault="00660D13" w:rsidP="0002652B">
            <w:pPr>
              <w:shd w:val="clear" w:color="auto" w:fill="FFFFFF"/>
              <w:spacing w:after="0" w:line="240" w:lineRule="auto"/>
              <w:jc w:val="center"/>
              <w:rPr>
                <w:rFonts w:ascii="Times New Roman" w:hAnsi="Times New Roman"/>
                <w:sz w:val="24"/>
                <w:szCs w:val="24"/>
                <w:lang w:eastAsia="ru-RU"/>
              </w:rPr>
            </w:pPr>
          </w:p>
        </w:tc>
        <w:tc>
          <w:tcPr>
            <w:tcW w:w="2841" w:type="dxa"/>
            <w:gridSpan w:val="4"/>
          </w:tcPr>
          <w:p w:rsidR="00660D13" w:rsidRPr="003002EC" w:rsidRDefault="00660D13" w:rsidP="0002652B">
            <w:pPr>
              <w:shd w:val="clear" w:color="auto" w:fill="FFFFFF"/>
              <w:spacing w:after="0" w:line="240" w:lineRule="auto"/>
              <w:jc w:val="center"/>
              <w:rPr>
                <w:rFonts w:ascii="Times New Roman" w:hAnsi="Times New Roman"/>
                <w:sz w:val="24"/>
                <w:szCs w:val="24"/>
                <w:lang w:eastAsia="ru-RU"/>
              </w:rPr>
            </w:pPr>
            <w:r w:rsidRPr="003002EC">
              <w:rPr>
                <w:rFonts w:ascii="Times New Roman" w:hAnsi="Times New Roman"/>
                <w:sz w:val="24"/>
                <w:szCs w:val="24"/>
                <w:lang w:eastAsia="ru-RU"/>
              </w:rPr>
              <w:t>Результаты экзамена</w:t>
            </w:r>
          </w:p>
        </w:tc>
        <w:tc>
          <w:tcPr>
            <w:tcW w:w="710" w:type="dxa"/>
            <w:vMerge w:val="restart"/>
          </w:tcPr>
          <w:p w:rsidR="00660D13" w:rsidRPr="003002EC" w:rsidRDefault="00660D13" w:rsidP="0002652B">
            <w:pPr>
              <w:shd w:val="clear" w:color="auto" w:fill="FFFFFF"/>
              <w:spacing w:after="0" w:line="240" w:lineRule="auto"/>
              <w:jc w:val="center"/>
              <w:rPr>
                <w:rFonts w:ascii="Times New Roman" w:hAnsi="Times New Roman"/>
                <w:sz w:val="24"/>
                <w:szCs w:val="24"/>
                <w:lang w:eastAsia="ru-RU"/>
              </w:rPr>
            </w:pPr>
            <w:r w:rsidRPr="003002EC">
              <w:rPr>
                <w:rFonts w:ascii="Times New Roman" w:hAnsi="Times New Roman"/>
                <w:sz w:val="24"/>
                <w:szCs w:val="24"/>
                <w:lang w:eastAsia="ru-RU"/>
              </w:rPr>
              <w:t>Успеваемость %</w:t>
            </w:r>
          </w:p>
        </w:tc>
        <w:tc>
          <w:tcPr>
            <w:tcW w:w="710" w:type="dxa"/>
            <w:vMerge w:val="restart"/>
          </w:tcPr>
          <w:p w:rsidR="00660D13" w:rsidRPr="003002EC" w:rsidRDefault="00660D13" w:rsidP="0002652B">
            <w:pPr>
              <w:shd w:val="clear" w:color="auto" w:fill="FFFFFF"/>
              <w:spacing w:after="0" w:line="240" w:lineRule="auto"/>
              <w:jc w:val="center"/>
              <w:rPr>
                <w:rFonts w:ascii="Times New Roman" w:hAnsi="Times New Roman"/>
                <w:sz w:val="24"/>
                <w:szCs w:val="24"/>
                <w:lang w:eastAsia="ru-RU"/>
              </w:rPr>
            </w:pPr>
            <w:r w:rsidRPr="003002EC">
              <w:rPr>
                <w:rFonts w:ascii="Times New Roman" w:hAnsi="Times New Roman"/>
                <w:sz w:val="24"/>
                <w:szCs w:val="24"/>
                <w:lang w:eastAsia="ru-RU"/>
              </w:rPr>
              <w:t xml:space="preserve">Качество </w:t>
            </w:r>
          </w:p>
          <w:p w:rsidR="00660D13" w:rsidRPr="003002EC" w:rsidRDefault="00660D13" w:rsidP="0002652B">
            <w:pPr>
              <w:shd w:val="clear" w:color="auto" w:fill="FFFFFF"/>
              <w:spacing w:after="0" w:line="240" w:lineRule="auto"/>
              <w:jc w:val="center"/>
              <w:rPr>
                <w:rFonts w:ascii="Times New Roman" w:hAnsi="Times New Roman"/>
                <w:sz w:val="24"/>
                <w:szCs w:val="24"/>
                <w:lang w:eastAsia="ru-RU"/>
              </w:rPr>
            </w:pPr>
            <w:r w:rsidRPr="003002EC">
              <w:rPr>
                <w:rFonts w:ascii="Times New Roman" w:hAnsi="Times New Roman"/>
                <w:sz w:val="24"/>
                <w:szCs w:val="24"/>
                <w:lang w:eastAsia="ru-RU"/>
              </w:rPr>
              <w:t>%</w:t>
            </w:r>
          </w:p>
        </w:tc>
      </w:tr>
      <w:tr w:rsidR="00660D13" w:rsidRPr="003002EC" w:rsidTr="0002652B">
        <w:tc>
          <w:tcPr>
            <w:tcW w:w="464" w:type="dxa"/>
            <w:vMerge/>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p>
        </w:tc>
        <w:tc>
          <w:tcPr>
            <w:tcW w:w="1134" w:type="dxa"/>
            <w:vMerge/>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p>
        </w:tc>
        <w:tc>
          <w:tcPr>
            <w:tcW w:w="567" w:type="dxa"/>
            <w:vMerge/>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p>
        </w:tc>
        <w:tc>
          <w:tcPr>
            <w:tcW w:w="851" w:type="dxa"/>
            <w:vMerge/>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p>
        </w:tc>
        <w:tc>
          <w:tcPr>
            <w:tcW w:w="991" w:type="dxa"/>
            <w:vMerge/>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p>
        </w:tc>
        <w:tc>
          <w:tcPr>
            <w:tcW w:w="993" w:type="dxa"/>
            <w:vMerge/>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p>
        </w:tc>
        <w:tc>
          <w:tcPr>
            <w:tcW w:w="851" w:type="dxa"/>
            <w:vMerge/>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«5»</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«4»</w:t>
            </w:r>
          </w:p>
        </w:tc>
        <w:tc>
          <w:tcPr>
            <w:tcW w:w="711" w:type="dxa"/>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«3»</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«2»</w:t>
            </w:r>
          </w:p>
        </w:tc>
        <w:tc>
          <w:tcPr>
            <w:tcW w:w="710" w:type="dxa"/>
            <w:vMerge/>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p>
        </w:tc>
        <w:tc>
          <w:tcPr>
            <w:tcW w:w="710" w:type="dxa"/>
            <w:vMerge/>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p>
        </w:tc>
      </w:tr>
      <w:tr w:rsidR="00660D13" w:rsidRPr="003002EC" w:rsidTr="0002652B">
        <w:tc>
          <w:tcPr>
            <w:tcW w:w="464" w:type="dxa"/>
            <w:vMerge w:val="restart"/>
            <w:vAlign w:val="center"/>
          </w:tcPr>
          <w:p w:rsidR="00660D13" w:rsidRPr="003002EC" w:rsidRDefault="00660D13" w:rsidP="0002652B">
            <w:pPr>
              <w:shd w:val="clear" w:color="auto" w:fill="FFFFFF"/>
              <w:spacing w:after="0" w:line="240" w:lineRule="auto"/>
              <w:rPr>
                <w:rFonts w:ascii="Times New Roman" w:hAnsi="Times New Roman"/>
                <w:sz w:val="24"/>
                <w:szCs w:val="24"/>
                <w:lang w:eastAsia="ru-RU"/>
              </w:rPr>
            </w:pPr>
            <w:r w:rsidRPr="003002EC">
              <w:rPr>
                <w:rFonts w:ascii="Times New Roman" w:hAnsi="Times New Roman"/>
                <w:sz w:val="24"/>
                <w:szCs w:val="24"/>
                <w:lang w:eastAsia="ru-RU"/>
              </w:rPr>
              <w:t>9 А</w:t>
            </w:r>
          </w:p>
        </w:tc>
        <w:tc>
          <w:tcPr>
            <w:tcW w:w="1134" w:type="dxa"/>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Алгебра</w:t>
            </w:r>
          </w:p>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Романенко Н.А.</w:t>
            </w:r>
          </w:p>
        </w:tc>
        <w:tc>
          <w:tcPr>
            <w:tcW w:w="567"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26</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26</w:t>
            </w:r>
          </w:p>
        </w:tc>
        <w:tc>
          <w:tcPr>
            <w:tcW w:w="991" w:type="dxa"/>
          </w:tcPr>
          <w:p w:rsidR="00660D13" w:rsidRPr="003002EC" w:rsidRDefault="00660D13" w:rsidP="0002652B">
            <w:pPr>
              <w:shd w:val="clear" w:color="auto" w:fill="FFFFFF"/>
              <w:spacing w:after="0" w:line="240" w:lineRule="auto"/>
              <w:jc w:val="center"/>
              <w:rPr>
                <w:rFonts w:ascii="Times New Roman" w:hAnsi="Times New Roman"/>
                <w:sz w:val="24"/>
                <w:szCs w:val="24"/>
                <w:lang w:val="en-US"/>
              </w:rPr>
            </w:pPr>
            <w:r w:rsidRPr="003002EC">
              <w:rPr>
                <w:rFonts w:ascii="Times New Roman" w:hAnsi="Times New Roman"/>
                <w:sz w:val="24"/>
                <w:szCs w:val="24"/>
              </w:rPr>
              <w:t>1</w:t>
            </w:r>
            <w:r w:rsidRPr="003002EC">
              <w:rPr>
                <w:rFonts w:ascii="Times New Roman" w:hAnsi="Times New Roman"/>
                <w:sz w:val="24"/>
                <w:szCs w:val="24"/>
                <w:lang w:val="en-US"/>
              </w:rPr>
              <w:t xml:space="preserve"> /</w:t>
            </w:r>
          </w:p>
          <w:p w:rsidR="00660D13" w:rsidRPr="003002EC" w:rsidRDefault="00660D13" w:rsidP="0002652B">
            <w:pPr>
              <w:shd w:val="clear" w:color="auto" w:fill="FFFFFF"/>
              <w:spacing w:after="0" w:line="240" w:lineRule="auto"/>
              <w:jc w:val="center"/>
              <w:rPr>
                <w:rFonts w:ascii="Times New Roman" w:hAnsi="Times New Roman"/>
                <w:sz w:val="24"/>
                <w:szCs w:val="24"/>
                <w:lang w:val="en-US"/>
              </w:rPr>
            </w:pPr>
            <w:r w:rsidRPr="003002EC">
              <w:rPr>
                <w:rFonts w:ascii="Times New Roman" w:hAnsi="Times New Roman"/>
                <w:sz w:val="24"/>
                <w:szCs w:val="24"/>
                <w:lang w:val="en-US"/>
              </w:rPr>
              <w:t xml:space="preserve"> </w:t>
            </w:r>
            <w:r w:rsidRPr="003002EC">
              <w:rPr>
                <w:rFonts w:ascii="Times New Roman" w:hAnsi="Times New Roman"/>
                <w:sz w:val="24"/>
                <w:szCs w:val="24"/>
              </w:rPr>
              <w:t>4</w:t>
            </w:r>
            <w:r w:rsidRPr="003002EC">
              <w:rPr>
                <w:rFonts w:ascii="Times New Roman" w:hAnsi="Times New Roman"/>
                <w:sz w:val="24"/>
                <w:szCs w:val="24"/>
                <w:lang w:val="en-US"/>
              </w:rPr>
              <w:t>%</w:t>
            </w:r>
          </w:p>
        </w:tc>
        <w:tc>
          <w:tcPr>
            <w:tcW w:w="993" w:type="dxa"/>
          </w:tcPr>
          <w:p w:rsidR="00660D13" w:rsidRPr="003002EC" w:rsidRDefault="00660D13" w:rsidP="0002652B">
            <w:pPr>
              <w:shd w:val="clear" w:color="auto" w:fill="FFFFFF"/>
              <w:spacing w:after="0" w:line="240" w:lineRule="auto"/>
              <w:jc w:val="center"/>
              <w:rPr>
                <w:rFonts w:ascii="Times New Roman" w:hAnsi="Times New Roman"/>
                <w:sz w:val="24"/>
                <w:szCs w:val="24"/>
                <w:lang w:val="en-US"/>
              </w:rPr>
            </w:pPr>
            <w:r w:rsidRPr="003002EC">
              <w:rPr>
                <w:rFonts w:ascii="Times New Roman" w:hAnsi="Times New Roman"/>
                <w:sz w:val="24"/>
                <w:szCs w:val="24"/>
                <w:lang w:val="en-US"/>
              </w:rPr>
              <w:t xml:space="preserve">11 / </w:t>
            </w:r>
            <w:r w:rsidRPr="003002EC">
              <w:rPr>
                <w:rFonts w:ascii="Times New Roman" w:hAnsi="Times New Roman"/>
                <w:sz w:val="24"/>
                <w:szCs w:val="24"/>
              </w:rPr>
              <w:t>42</w:t>
            </w:r>
            <w:r w:rsidRPr="003002EC">
              <w:rPr>
                <w:rFonts w:ascii="Times New Roman" w:hAnsi="Times New Roman"/>
                <w:sz w:val="24"/>
                <w:szCs w:val="24"/>
                <w:lang w:val="en-US"/>
              </w:rPr>
              <w:t>%</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4"/>
                <w:szCs w:val="24"/>
                <w:lang w:val="en-US"/>
              </w:rPr>
            </w:pPr>
            <w:r w:rsidRPr="003002EC">
              <w:rPr>
                <w:rFonts w:ascii="Times New Roman" w:hAnsi="Times New Roman"/>
                <w:sz w:val="24"/>
                <w:szCs w:val="24"/>
                <w:lang w:val="en-US"/>
              </w:rPr>
              <w:t>14 /</w:t>
            </w:r>
          </w:p>
          <w:p w:rsidR="00660D13" w:rsidRPr="003002EC" w:rsidRDefault="00660D13" w:rsidP="0002652B">
            <w:pPr>
              <w:shd w:val="clear" w:color="auto" w:fill="FFFFFF"/>
              <w:spacing w:after="0" w:line="240" w:lineRule="auto"/>
              <w:jc w:val="center"/>
              <w:rPr>
                <w:rFonts w:ascii="Times New Roman" w:hAnsi="Times New Roman"/>
                <w:sz w:val="24"/>
                <w:szCs w:val="24"/>
                <w:lang w:val="en-US"/>
              </w:rPr>
            </w:pPr>
            <w:r w:rsidRPr="003002EC">
              <w:rPr>
                <w:rFonts w:ascii="Times New Roman" w:hAnsi="Times New Roman"/>
                <w:sz w:val="24"/>
                <w:szCs w:val="24"/>
              </w:rPr>
              <w:t>54</w:t>
            </w:r>
            <w:r w:rsidRPr="003002EC">
              <w:rPr>
                <w:rFonts w:ascii="Times New Roman" w:hAnsi="Times New Roman"/>
                <w:sz w:val="24"/>
                <w:szCs w:val="24"/>
                <w:lang w:val="en-US"/>
              </w:rPr>
              <w:t>%</w:t>
            </w:r>
          </w:p>
          <w:p w:rsidR="00660D13" w:rsidRPr="003002EC" w:rsidRDefault="00660D13" w:rsidP="0002652B">
            <w:pPr>
              <w:shd w:val="clear" w:color="auto" w:fill="FFFFFF"/>
              <w:spacing w:after="0" w:line="240" w:lineRule="auto"/>
              <w:jc w:val="center"/>
              <w:rPr>
                <w:rFonts w:ascii="Times New Roman" w:hAnsi="Times New Roman"/>
                <w:sz w:val="24"/>
                <w:szCs w:val="24"/>
                <w:lang w:val="en-US"/>
              </w:rPr>
            </w:pP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4</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19</w:t>
            </w:r>
          </w:p>
        </w:tc>
        <w:tc>
          <w:tcPr>
            <w:tcW w:w="711"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3</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0</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100</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88</w:t>
            </w:r>
          </w:p>
        </w:tc>
      </w:tr>
      <w:tr w:rsidR="00660D13" w:rsidRPr="003002EC" w:rsidTr="0002652B">
        <w:tc>
          <w:tcPr>
            <w:tcW w:w="464" w:type="dxa"/>
            <w:vMerge/>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p>
        </w:tc>
        <w:tc>
          <w:tcPr>
            <w:tcW w:w="1134" w:type="dxa"/>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Геометрия</w:t>
            </w:r>
          </w:p>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Романенко Н.А.</w:t>
            </w:r>
          </w:p>
        </w:tc>
        <w:tc>
          <w:tcPr>
            <w:tcW w:w="567"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26</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26</w:t>
            </w:r>
          </w:p>
        </w:tc>
        <w:tc>
          <w:tcPr>
            <w:tcW w:w="991" w:type="dxa"/>
          </w:tcPr>
          <w:p w:rsidR="00660D13" w:rsidRPr="003002EC" w:rsidRDefault="00660D13" w:rsidP="0002652B">
            <w:pPr>
              <w:shd w:val="clear" w:color="auto" w:fill="FFFFFF"/>
              <w:spacing w:after="0" w:line="240" w:lineRule="auto"/>
              <w:jc w:val="center"/>
              <w:rPr>
                <w:rFonts w:ascii="Times New Roman" w:hAnsi="Times New Roman"/>
                <w:sz w:val="24"/>
                <w:szCs w:val="24"/>
                <w:lang w:val="en-US"/>
              </w:rPr>
            </w:pPr>
            <w:r w:rsidRPr="003002EC">
              <w:rPr>
                <w:rFonts w:ascii="Times New Roman" w:hAnsi="Times New Roman"/>
                <w:sz w:val="24"/>
                <w:szCs w:val="24"/>
                <w:lang w:val="en-US"/>
              </w:rPr>
              <w:t>4 /</w:t>
            </w:r>
          </w:p>
          <w:p w:rsidR="00660D13" w:rsidRPr="003002EC" w:rsidRDefault="00660D13" w:rsidP="0002652B">
            <w:pPr>
              <w:shd w:val="clear" w:color="auto" w:fill="FFFFFF"/>
              <w:spacing w:after="0" w:line="240" w:lineRule="auto"/>
              <w:jc w:val="center"/>
              <w:rPr>
                <w:rFonts w:ascii="Times New Roman" w:hAnsi="Times New Roman"/>
                <w:sz w:val="24"/>
                <w:szCs w:val="24"/>
                <w:lang w:val="en-US"/>
              </w:rPr>
            </w:pPr>
            <w:r w:rsidRPr="003002EC">
              <w:rPr>
                <w:rFonts w:ascii="Times New Roman" w:hAnsi="Times New Roman"/>
                <w:sz w:val="24"/>
                <w:szCs w:val="24"/>
              </w:rPr>
              <w:t>15</w:t>
            </w:r>
            <w:r w:rsidRPr="003002EC">
              <w:rPr>
                <w:rFonts w:ascii="Times New Roman" w:hAnsi="Times New Roman"/>
                <w:sz w:val="24"/>
                <w:szCs w:val="24"/>
                <w:lang w:val="en-US"/>
              </w:rPr>
              <w:t xml:space="preserve"> %</w:t>
            </w:r>
          </w:p>
          <w:p w:rsidR="00660D13" w:rsidRPr="003002EC" w:rsidRDefault="00660D13" w:rsidP="0002652B">
            <w:pPr>
              <w:shd w:val="clear" w:color="auto" w:fill="FFFFFF"/>
              <w:spacing w:after="0" w:line="240" w:lineRule="auto"/>
              <w:rPr>
                <w:rFonts w:ascii="Times New Roman" w:hAnsi="Times New Roman"/>
                <w:sz w:val="24"/>
                <w:szCs w:val="24"/>
                <w:lang w:val="en-US"/>
              </w:rPr>
            </w:pPr>
          </w:p>
          <w:p w:rsidR="00660D13" w:rsidRPr="003002EC" w:rsidRDefault="00660D13" w:rsidP="0002652B">
            <w:pPr>
              <w:shd w:val="clear" w:color="auto" w:fill="FFFFFF"/>
              <w:spacing w:after="0" w:line="240" w:lineRule="auto"/>
              <w:jc w:val="center"/>
              <w:rPr>
                <w:rFonts w:ascii="Times New Roman" w:hAnsi="Times New Roman"/>
                <w:sz w:val="24"/>
                <w:szCs w:val="24"/>
                <w:lang w:val="en-US"/>
              </w:rPr>
            </w:pPr>
          </w:p>
        </w:tc>
        <w:tc>
          <w:tcPr>
            <w:tcW w:w="993" w:type="dxa"/>
          </w:tcPr>
          <w:p w:rsidR="00660D13" w:rsidRPr="003002EC" w:rsidRDefault="00660D13" w:rsidP="0002652B">
            <w:pPr>
              <w:shd w:val="clear" w:color="auto" w:fill="FFFFFF"/>
              <w:spacing w:after="0" w:line="240" w:lineRule="auto"/>
              <w:jc w:val="center"/>
              <w:rPr>
                <w:rFonts w:ascii="Times New Roman" w:hAnsi="Times New Roman"/>
                <w:sz w:val="24"/>
                <w:szCs w:val="24"/>
                <w:lang w:val="en-US"/>
              </w:rPr>
            </w:pPr>
            <w:r w:rsidRPr="003002EC">
              <w:rPr>
                <w:rFonts w:ascii="Times New Roman" w:hAnsi="Times New Roman"/>
                <w:sz w:val="24"/>
                <w:szCs w:val="24"/>
                <w:lang w:val="en-US"/>
              </w:rPr>
              <w:t>2 /</w:t>
            </w:r>
          </w:p>
          <w:p w:rsidR="00660D13" w:rsidRPr="003002EC" w:rsidRDefault="00660D13" w:rsidP="0002652B">
            <w:pPr>
              <w:shd w:val="clear" w:color="auto" w:fill="FFFFFF"/>
              <w:spacing w:after="0" w:line="240" w:lineRule="auto"/>
              <w:jc w:val="center"/>
              <w:rPr>
                <w:rFonts w:ascii="Times New Roman" w:hAnsi="Times New Roman"/>
                <w:sz w:val="24"/>
                <w:szCs w:val="24"/>
                <w:lang w:val="en-US"/>
              </w:rPr>
            </w:pPr>
            <w:r w:rsidRPr="003002EC">
              <w:rPr>
                <w:rFonts w:ascii="Times New Roman" w:hAnsi="Times New Roman"/>
                <w:sz w:val="24"/>
                <w:szCs w:val="24"/>
              </w:rPr>
              <w:t>8</w:t>
            </w:r>
            <w:r w:rsidRPr="003002EC">
              <w:rPr>
                <w:rFonts w:ascii="Times New Roman" w:hAnsi="Times New Roman"/>
                <w:sz w:val="24"/>
                <w:szCs w:val="24"/>
                <w:lang w:val="en-US"/>
              </w:rPr>
              <w:t xml:space="preserve"> %</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4"/>
                <w:szCs w:val="24"/>
                <w:lang w:val="en-US"/>
              </w:rPr>
            </w:pPr>
            <w:r w:rsidRPr="003002EC">
              <w:rPr>
                <w:rFonts w:ascii="Times New Roman" w:hAnsi="Times New Roman"/>
                <w:sz w:val="24"/>
                <w:szCs w:val="24"/>
                <w:lang w:val="en-US"/>
              </w:rPr>
              <w:t>20 /</w:t>
            </w:r>
          </w:p>
          <w:p w:rsidR="00660D13" w:rsidRPr="003002EC" w:rsidRDefault="00660D13" w:rsidP="0002652B">
            <w:pPr>
              <w:shd w:val="clear" w:color="auto" w:fill="FFFFFF"/>
              <w:spacing w:after="0" w:line="240" w:lineRule="auto"/>
              <w:jc w:val="center"/>
              <w:rPr>
                <w:rFonts w:ascii="Times New Roman" w:hAnsi="Times New Roman"/>
                <w:sz w:val="24"/>
                <w:szCs w:val="24"/>
                <w:lang w:val="en-US"/>
              </w:rPr>
            </w:pPr>
            <w:r w:rsidRPr="003002EC">
              <w:rPr>
                <w:rFonts w:ascii="Times New Roman" w:hAnsi="Times New Roman"/>
                <w:sz w:val="24"/>
                <w:szCs w:val="24"/>
              </w:rPr>
              <w:t>77</w:t>
            </w:r>
            <w:r w:rsidRPr="003002EC">
              <w:rPr>
                <w:rFonts w:ascii="Times New Roman" w:hAnsi="Times New Roman"/>
                <w:sz w:val="24"/>
                <w:szCs w:val="24"/>
                <w:lang w:val="en-US"/>
              </w:rPr>
              <w:t xml:space="preserve"> %</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3</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14</w:t>
            </w:r>
          </w:p>
        </w:tc>
        <w:tc>
          <w:tcPr>
            <w:tcW w:w="711"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8</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96</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65</w:t>
            </w:r>
          </w:p>
        </w:tc>
      </w:tr>
      <w:tr w:rsidR="00660D13" w:rsidRPr="003002EC" w:rsidTr="0002652B">
        <w:tc>
          <w:tcPr>
            <w:tcW w:w="464" w:type="dxa"/>
            <w:vMerge w:val="restart"/>
            <w:vAlign w:val="center"/>
          </w:tcPr>
          <w:p w:rsidR="00660D13" w:rsidRPr="003002EC" w:rsidRDefault="00660D13" w:rsidP="0002652B">
            <w:pPr>
              <w:shd w:val="clear" w:color="auto" w:fill="FFFFFF"/>
              <w:spacing w:after="0" w:line="240" w:lineRule="auto"/>
              <w:rPr>
                <w:rFonts w:ascii="Times New Roman" w:hAnsi="Times New Roman"/>
                <w:sz w:val="24"/>
                <w:szCs w:val="24"/>
                <w:lang w:eastAsia="ru-RU"/>
              </w:rPr>
            </w:pPr>
            <w:r w:rsidRPr="003002EC">
              <w:rPr>
                <w:rFonts w:ascii="Times New Roman" w:hAnsi="Times New Roman"/>
                <w:sz w:val="24"/>
                <w:szCs w:val="24"/>
                <w:lang w:eastAsia="ru-RU"/>
              </w:rPr>
              <w:t>9 Б</w:t>
            </w:r>
          </w:p>
        </w:tc>
        <w:tc>
          <w:tcPr>
            <w:tcW w:w="1134" w:type="dxa"/>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Алгебра</w:t>
            </w:r>
          </w:p>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Ильенко</w:t>
            </w:r>
            <w:r w:rsidRPr="003002EC">
              <w:rPr>
                <w:rFonts w:ascii="Times New Roman" w:hAnsi="Times New Roman"/>
                <w:sz w:val="24"/>
                <w:szCs w:val="24"/>
                <w:lang w:eastAsia="ru-RU"/>
              </w:rPr>
              <w:lastRenderedPageBreak/>
              <w:t>ва Т.С.</w:t>
            </w:r>
          </w:p>
        </w:tc>
        <w:tc>
          <w:tcPr>
            <w:tcW w:w="567" w:type="dxa"/>
          </w:tcPr>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lastRenderedPageBreak/>
              <w:t>26</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26</w:t>
            </w:r>
          </w:p>
        </w:tc>
        <w:tc>
          <w:tcPr>
            <w:tcW w:w="991" w:type="dxa"/>
          </w:tcPr>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0%</w:t>
            </w:r>
          </w:p>
        </w:tc>
        <w:tc>
          <w:tcPr>
            <w:tcW w:w="993" w:type="dxa"/>
          </w:tcPr>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16,</w:t>
            </w:r>
          </w:p>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val="en-US" w:eastAsia="ru-RU"/>
              </w:rPr>
              <w:t>62%</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10,</w:t>
            </w:r>
          </w:p>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38%</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15</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9</w:t>
            </w:r>
          </w:p>
        </w:tc>
        <w:tc>
          <w:tcPr>
            <w:tcW w:w="711" w:type="dxa"/>
          </w:tcPr>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2</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0</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100%</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lang w:val="en-US" w:eastAsia="ru-RU"/>
              </w:rPr>
            </w:pPr>
            <w:r w:rsidRPr="003002EC">
              <w:rPr>
                <w:rFonts w:ascii="Times New Roman" w:hAnsi="Times New Roman"/>
                <w:sz w:val="24"/>
                <w:szCs w:val="24"/>
                <w:lang w:val="en-US" w:eastAsia="ru-RU"/>
              </w:rPr>
              <w:t>92%</w:t>
            </w:r>
          </w:p>
        </w:tc>
      </w:tr>
      <w:tr w:rsidR="00660D13" w:rsidRPr="003002EC" w:rsidTr="0002652B">
        <w:tc>
          <w:tcPr>
            <w:tcW w:w="464" w:type="dxa"/>
            <w:vMerge/>
            <w:vAlign w:val="center"/>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p>
        </w:tc>
        <w:tc>
          <w:tcPr>
            <w:tcW w:w="1134" w:type="dxa"/>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Геометрия</w:t>
            </w:r>
          </w:p>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Ильенкова Т.С.</w:t>
            </w:r>
          </w:p>
        </w:tc>
        <w:tc>
          <w:tcPr>
            <w:tcW w:w="567" w:type="dxa"/>
          </w:tcPr>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26</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26</w:t>
            </w:r>
          </w:p>
        </w:tc>
        <w:tc>
          <w:tcPr>
            <w:tcW w:w="991" w:type="dxa"/>
          </w:tcPr>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1,</w:t>
            </w:r>
          </w:p>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3%</w:t>
            </w:r>
          </w:p>
        </w:tc>
        <w:tc>
          <w:tcPr>
            <w:tcW w:w="993" w:type="dxa"/>
          </w:tcPr>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9,</w:t>
            </w:r>
          </w:p>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35%</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16,</w:t>
            </w:r>
          </w:p>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62%</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7</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16</w:t>
            </w:r>
          </w:p>
        </w:tc>
        <w:tc>
          <w:tcPr>
            <w:tcW w:w="711" w:type="dxa"/>
          </w:tcPr>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3</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0</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100%</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lang w:val="en-US" w:eastAsia="ru-RU"/>
              </w:rPr>
            </w:pPr>
            <w:r w:rsidRPr="003002EC">
              <w:rPr>
                <w:rFonts w:ascii="Times New Roman" w:hAnsi="Times New Roman"/>
                <w:sz w:val="24"/>
                <w:szCs w:val="24"/>
                <w:lang w:val="en-US" w:eastAsia="ru-RU"/>
              </w:rPr>
              <w:t>88%</w:t>
            </w:r>
          </w:p>
        </w:tc>
      </w:tr>
      <w:tr w:rsidR="00660D13" w:rsidRPr="003002EC" w:rsidTr="0002652B">
        <w:tc>
          <w:tcPr>
            <w:tcW w:w="464" w:type="dxa"/>
            <w:vAlign w:val="center"/>
          </w:tcPr>
          <w:p w:rsidR="00660D13" w:rsidRPr="003002EC" w:rsidRDefault="00660D13" w:rsidP="0002652B">
            <w:pPr>
              <w:shd w:val="clear" w:color="auto" w:fill="FFFFFF"/>
              <w:spacing w:after="0" w:line="240" w:lineRule="auto"/>
              <w:rPr>
                <w:rFonts w:ascii="Times New Roman" w:hAnsi="Times New Roman"/>
                <w:sz w:val="24"/>
                <w:szCs w:val="24"/>
                <w:lang w:eastAsia="ru-RU"/>
              </w:rPr>
            </w:pPr>
            <w:r w:rsidRPr="003002EC">
              <w:rPr>
                <w:rFonts w:ascii="Times New Roman" w:hAnsi="Times New Roman"/>
                <w:sz w:val="24"/>
                <w:szCs w:val="24"/>
                <w:lang w:eastAsia="ru-RU"/>
              </w:rPr>
              <w:t>9-е</w:t>
            </w:r>
          </w:p>
        </w:tc>
        <w:tc>
          <w:tcPr>
            <w:tcW w:w="1134" w:type="dxa"/>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Русский язык</w:t>
            </w:r>
          </w:p>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Загинайло О.А.</w:t>
            </w:r>
          </w:p>
        </w:tc>
        <w:tc>
          <w:tcPr>
            <w:tcW w:w="567" w:type="dxa"/>
          </w:tcPr>
          <w:p w:rsidR="00660D13" w:rsidRPr="003002EC" w:rsidRDefault="00660D13" w:rsidP="0002652B">
            <w:pPr>
              <w:rPr>
                <w:rFonts w:ascii="Times New Roman" w:hAnsi="Times New Roman"/>
                <w:sz w:val="24"/>
                <w:szCs w:val="24"/>
              </w:rPr>
            </w:pPr>
            <w:r w:rsidRPr="003002EC">
              <w:rPr>
                <w:rFonts w:ascii="Times New Roman" w:hAnsi="Times New Roman"/>
                <w:sz w:val="24"/>
                <w:szCs w:val="24"/>
              </w:rPr>
              <w:t>52</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52</w:t>
            </w:r>
          </w:p>
        </w:tc>
        <w:tc>
          <w:tcPr>
            <w:tcW w:w="99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3-5%</w:t>
            </w:r>
          </w:p>
        </w:tc>
        <w:tc>
          <w:tcPr>
            <w:tcW w:w="993"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25-48%</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24-46%</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32</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16</w:t>
            </w:r>
          </w:p>
        </w:tc>
        <w:tc>
          <w:tcPr>
            <w:tcW w:w="71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4</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0</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90,2</w:t>
            </w:r>
          </w:p>
        </w:tc>
      </w:tr>
      <w:tr w:rsidR="00660D13" w:rsidRPr="003002EC" w:rsidTr="0002652B">
        <w:tc>
          <w:tcPr>
            <w:tcW w:w="464" w:type="dxa"/>
            <w:vAlign w:val="center"/>
          </w:tcPr>
          <w:p w:rsidR="00660D13" w:rsidRPr="003002EC" w:rsidRDefault="00660D13" w:rsidP="0002652B">
            <w:pPr>
              <w:shd w:val="clear" w:color="auto" w:fill="FFFFFF"/>
              <w:spacing w:after="0" w:line="240" w:lineRule="auto"/>
              <w:rPr>
                <w:rFonts w:ascii="Times New Roman" w:hAnsi="Times New Roman"/>
                <w:sz w:val="24"/>
                <w:szCs w:val="24"/>
                <w:lang w:eastAsia="ru-RU"/>
              </w:rPr>
            </w:pPr>
            <w:r w:rsidRPr="003002EC">
              <w:rPr>
                <w:rFonts w:ascii="Times New Roman" w:hAnsi="Times New Roman"/>
                <w:sz w:val="24"/>
                <w:szCs w:val="24"/>
                <w:lang w:eastAsia="ru-RU"/>
              </w:rPr>
              <w:t>9б</w:t>
            </w:r>
          </w:p>
        </w:tc>
        <w:tc>
          <w:tcPr>
            <w:tcW w:w="1134" w:type="dxa"/>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Литература</w:t>
            </w:r>
          </w:p>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Загинайло О.А.</w:t>
            </w:r>
          </w:p>
        </w:tc>
        <w:tc>
          <w:tcPr>
            <w:tcW w:w="567"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52</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w:t>
            </w:r>
          </w:p>
        </w:tc>
        <w:tc>
          <w:tcPr>
            <w:tcW w:w="99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1-1%</w:t>
            </w:r>
          </w:p>
        </w:tc>
        <w:tc>
          <w:tcPr>
            <w:tcW w:w="993"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0</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0</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0</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0</w:t>
            </w:r>
          </w:p>
        </w:tc>
        <w:tc>
          <w:tcPr>
            <w:tcW w:w="71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0</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0</w:t>
            </w:r>
          </w:p>
        </w:tc>
      </w:tr>
      <w:tr w:rsidR="00660D13" w:rsidRPr="003002EC" w:rsidTr="0002652B">
        <w:tc>
          <w:tcPr>
            <w:tcW w:w="464" w:type="dxa"/>
            <w:vAlign w:val="center"/>
          </w:tcPr>
          <w:p w:rsidR="00660D13" w:rsidRPr="003002EC" w:rsidRDefault="00660D13" w:rsidP="0002652B">
            <w:pPr>
              <w:shd w:val="clear" w:color="auto" w:fill="FFFFFF"/>
              <w:spacing w:after="0" w:line="240" w:lineRule="auto"/>
              <w:rPr>
                <w:rFonts w:ascii="Times New Roman" w:hAnsi="Times New Roman"/>
                <w:sz w:val="24"/>
                <w:szCs w:val="24"/>
                <w:lang w:eastAsia="ru-RU"/>
              </w:rPr>
            </w:pPr>
            <w:r w:rsidRPr="003002EC">
              <w:rPr>
                <w:rFonts w:ascii="Times New Roman" w:hAnsi="Times New Roman"/>
                <w:sz w:val="24"/>
                <w:szCs w:val="24"/>
                <w:lang w:eastAsia="ru-RU"/>
              </w:rPr>
              <w:t>9-е</w:t>
            </w:r>
          </w:p>
        </w:tc>
        <w:tc>
          <w:tcPr>
            <w:tcW w:w="1134" w:type="dxa"/>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Англ.язык</w:t>
            </w:r>
          </w:p>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Холопова Е.А.</w:t>
            </w:r>
          </w:p>
        </w:tc>
        <w:tc>
          <w:tcPr>
            <w:tcW w:w="567"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52</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3</w:t>
            </w:r>
          </w:p>
        </w:tc>
        <w:tc>
          <w:tcPr>
            <w:tcW w:w="99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2ч,</w:t>
            </w:r>
          </w:p>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66,65</w:t>
            </w:r>
          </w:p>
        </w:tc>
        <w:tc>
          <w:tcPr>
            <w:tcW w:w="993"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0ч</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1ч,</w:t>
            </w:r>
          </w:p>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33,35</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2</w:t>
            </w:r>
          </w:p>
        </w:tc>
        <w:tc>
          <w:tcPr>
            <w:tcW w:w="71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0</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0</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100</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100</w:t>
            </w:r>
          </w:p>
        </w:tc>
      </w:tr>
      <w:tr w:rsidR="00660D13" w:rsidRPr="003002EC" w:rsidTr="0002652B">
        <w:tc>
          <w:tcPr>
            <w:tcW w:w="464" w:type="dxa"/>
            <w:vAlign w:val="center"/>
          </w:tcPr>
          <w:p w:rsidR="00660D13" w:rsidRPr="003002EC" w:rsidRDefault="00660D13" w:rsidP="0002652B">
            <w:pPr>
              <w:shd w:val="clear" w:color="auto" w:fill="FFFFFF"/>
              <w:spacing w:after="0" w:line="240" w:lineRule="auto"/>
              <w:rPr>
                <w:rFonts w:ascii="Times New Roman" w:hAnsi="Times New Roman"/>
                <w:sz w:val="24"/>
                <w:szCs w:val="24"/>
                <w:lang w:eastAsia="ru-RU"/>
              </w:rPr>
            </w:pPr>
            <w:r w:rsidRPr="003002EC">
              <w:rPr>
                <w:rFonts w:ascii="Times New Roman" w:hAnsi="Times New Roman"/>
                <w:sz w:val="24"/>
                <w:szCs w:val="24"/>
                <w:lang w:eastAsia="ru-RU"/>
              </w:rPr>
              <w:t>9-е</w:t>
            </w:r>
          </w:p>
        </w:tc>
        <w:tc>
          <w:tcPr>
            <w:tcW w:w="1134" w:type="dxa"/>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География</w:t>
            </w:r>
          </w:p>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Корнеева Т.Ю.</w:t>
            </w:r>
          </w:p>
        </w:tc>
        <w:tc>
          <w:tcPr>
            <w:tcW w:w="567" w:type="dxa"/>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52</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5</w:t>
            </w:r>
          </w:p>
        </w:tc>
        <w:tc>
          <w:tcPr>
            <w:tcW w:w="99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2 (8%)</w:t>
            </w:r>
          </w:p>
        </w:tc>
        <w:tc>
          <w:tcPr>
            <w:tcW w:w="993"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2 (8%)</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1(4%)</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2</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w:t>
            </w:r>
          </w:p>
        </w:tc>
        <w:tc>
          <w:tcPr>
            <w:tcW w:w="71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2</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100</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60</w:t>
            </w:r>
          </w:p>
        </w:tc>
      </w:tr>
      <w:tr w:rsidR="00660D13" w:rsidRPr="003002EC" w:rsidTr="0002652B">
        <w:tc>
          <w:tcPr>
            <w:tcW w:w="464" w:type="dxa"/>
            <w:vAlign w:val="center"/>
          </w:tcPr>
          <w:p w:rsidR="00660D13" w:rsidRPr="003002EC" w:rsidRDefault="00660D13" w:rsidP="0002652B">
            <w:pPr>
              <w:shd w:val="clear" w:color="auto" w:fill="FFFFFF"/>
              <w:spacing w:after="0" w:line="240" w:lineRule="auto"/>
              <w:rPr>
                <w:rFonts w:ascii="Times New Roman" w:hAnsi="Times New Roman"/>
                <w:sz w:val="24"/>
                <w:szCs w:val="24"/>
                <w:lang w:eastAsia="ru-RU"/>
              </w:rPr>
            </w:pPr>
            <w:r w:rsidRPr="003002EC">
              <w:rPr>
                <w:rFonts w:ascii="Times New Roman" w:hAnsi="Times New Roman"/>
                <w:sz w:val="24"/>
                <w:szCs w:val="24"/>
                <w:lang w:eastAsia="ru-RU"/>
              </w:rPr>
              <w:t>9-е</w:t>
            </w:r>
          </w:p>
        </w:tc>
        <w:tc>
          <w:tcPr>
            <w:tcW w:w="1134" w:type="dxa"/>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Обществозн</w:t>
            </w:r>
          </w:p>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Дрожжинова Т.И.</w:t>
            </w:r>
          </w:p>
        </w:tc>
        <w:tc>
          <w:tcPr>
            <w:tcW w:w="567"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52</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20</w:t>
            </w:r>
          </w:p>
        </w:tc>
        <w:tc>
          <w:tcPr>
            <w:tcW w:w="99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7,</w:t>
            </w:r>
          </w:p>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35%</w:t>
            </w:r>
          </w:p>
        </w:tc>
        <w:tc>
          <w:tcPr>
            <w:tcW w:w="993"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w:t>
            </w:r>
          </w:p>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5%</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12,</w:t>
            </w:r>
          </w:p>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60%</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3</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14</w:t>
            </w:r>
          </w:p>
        </w:tc>
        <w:tc>
          <w:tcPr>
            <w:tcW w:w="71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3</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0</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100%</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85%</w:t>
            </w:r>
          </w:p>
        </w:tc>
      </w:tr>
      <w:tr w:rsidR="00660D13" w:rsidRPr="003002EC" w:rsidTr="0002652B">
        <w:tc>
          <w:tcPr>
            <w:tcW w:w="464" w:type="dxa"/>
            <w:vAlign w:val="center"/>
          </w:tcPr>
          <w:p w:rsidR="00660D13" w:rsidRPr="003002EC" w:rsidRDefault="00660D13" w:rsidP="0002652B">
            <w:pPr>
              <w:shd w:val="clear" w:color="auto" w:fill="FFFFFF"/>
              <w:spacing w:after="0" w:line="240" w:lineRule="auto"/>
              <w:rPr>
                <w:rFonts w:ascii="Times New Roman" w:hAnsi="Times New Roman"/>
                <w:sz w:val="24"/>
                <w:szCs w:val="24"/>
                <w:lang w:eastAsia="ru-RU"/>
              </w:rPr>
            </w:pPr>
            <w:r w:rsidRPr="003002EC">
              <w:rPr>
                <w:rFonts w:ascii="Times New Roman" w:hAnsi="Times New Roman"/>
                <w:sz w:val="24"/>
                <w:szCs w:val="24"/>
                <w:lang w:eastAsia="ru-RU"/>
              </w:rPr>
              <w:t>9-е</w:t>
            </w:r>
          </w:p>
        </w:tc>
        <w:tc>
          <w:tcPr>
            <w:tcW w:w="1134" w:type="dxa"/>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История</w:t>
            </w:r>
          </w:p>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Дрожжинова Т.И.</w:t>
            </w:r>
          </w:p>
        </w:tc>
        <w:tc>
          <w:tcPr>
            <w:tcW w:w="567"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52</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4</w:t>
            </w:r>
          </w:p>
        </w:tc>
        <w:tc>
          <w:tcPr>
            <w:tcW w:w="99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4,</w:t>
            </w:r>
          </w:p>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100%</w:t>
            </w:r>
          </w:p>
        </w:tc>
        <w:tc>
          <w:tcPr>
            <w:tcW w:w="993"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0,</w:t>
            </w:r>
          </w:p>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0%</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0,</w:t>
            </w:r>
          </w:p>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0%</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0</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w:t>
            </w:r>
          </w:p>
        </w:tc>
        <w:tc>
          <w:tcPr>
            <w:tcW w:w="71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3</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0</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100%</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25%</w:t>
            </w:r>
          </w:p>
        </w:tc>
      </w:tr>
      <w:tr w:rsidR="00660D13" w:rsidRPr="003002EC" w:rsidTr="0002652B">
        <w:tc>
          <w:tcPr>
            <w:tcW w:w="464" w:type="dxa"/>
            <w:vAlign w:val="center"/>
          </w:tcPr>
          <w:p w:rsidR="00660D13" w:rsidRPr="003002EC" w:rsidRDefault="00660D13" w:rsidP="0002652B">
            <w:pPr>
              <w:shd w:val="clear" w:color="auto" w:fill="FFFFFF"/>
              <w:spacing w:after="0" w:line="240" w:lineRule="auto"/>
              <w:rPr>
                <w:rFonts w:ascii="Times New Roman" w:hAnsi="Times New Roman"/>
                <w:sz w:val="24"/>
                <w:szCs w:val="24"/>
                <w:lang w:eastAsia="ru-RU"/>
              </w:rPr>
            </w:pPr>
            <w:r w:rsidRPr="003002EC">
              <w:rPr>
                <w:rFonts w:ascii="Times New Roman" w:hAnsi="Times New Roman"/>
                <w:sz w:val="24"/>
                <w:szCs w:val="24"/>
                <w:lang w:eastAsia="ru-RU"/>
              </w:rPr>
              <w:t>9-е</w:t>
            </w:r>
          </w:p>
        </w:tc>
        <w:tc>
          <w:tcPr>
            <w:tcW w:w="1134" w:type="dxa"/>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Химия</w:t>
            </w:r>
          </w:p>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Русскина Н.А.</w:t>
            </w:r>
          </w:p>
        </w:tc>
        <w:tc>
          <w:tcPr>
            <w:tcW w:w="567"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52</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3</w:t>
            </w:r>
          </w:p>
        </w:tc>
        <w:tc>
          <w:tcPr>
            <w:tcW w:w="99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0</w:t>
            </w:r>
          </w:p>
        </w:tc>
        <w:tc>
          <w:tcPr>
            <w:tcW w:w="993"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w:t>
            </w:r>
          </w:p>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33,3</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2</w:t>
            </w:r>
          </w:p>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66,7</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3</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0</w:t>
            </w:r>
          </w:p>
        </w:tc>
        <w:tc>
          <w:tcPr>
            <w:tcW w:w="71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0</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0</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100</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100</w:t>
            </w:r>
          </w:p>
        </w:tc>
      </w:tr>
      <w:tr w:rsidR="00660D13" w:rsidRPr="003002EC" w:rsidTr="0002652B">
        <w:tc>
          <w:tcPr>
            <w:tcW w:w="464" w:type="dxa"/>
            <w:vAlign w:val="center"/>
          </w:tcPr>
          <w:p w:rsidR="00660D13" w:rsidRPr="003002EC" w:rsidRDefault="00660D13" w:rsidP="0002652B">
            <w:pPr>
              <w:shd w:val="clear" w:color="auto" w:fill="FFFFFF"/>
              <w:spacing w:after="0" w:line="240" w:lineRule="auto"/>
              <w:rPr>
                <w:rFonts w:ascii="Times New Roman" w:hAnsi="Times New Roman"/>
                <w:sz w:val="24"/>
                <w:szCs w:val="24"/>
                <w:lang w:eastAsia="ru-RU"/>
              </w:rPr>
            </w:pPr>
            <w:r w:rsidRPr="003002EC">
              <w:rPr>
                <w:rFonts w:ascii="Times New Roman" w:hAnsi="Times New Roman"/>
                <w:sz w:val="24"/>
                <w:szCs w:val="24"/>
                <w:lang w:eastAsia="ru-RU"/>
              </w:rPr>
              <w:t>9-е</w:t>
            </w:r>
          </w:p>
        </w:tc>
        <w:tc>
          <w:tcPr>
            <w:tcW w:w="1134" w:type="dxa"/>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Информатика</w:t>
            </w:r>
          </w:p>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Бахуревич С.В.</w:t>
            </w:r>
          </w:p>
        </w:tc>
        <w:tc>
          <w:tcPr>
            <w:tcW w:w="567"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52</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37</w:t>
            </w:r>
          </w:p>
        </w:tc>
        <w:tc>
          <w:tcPr>
            <w:tcW w:w="99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11 (29%)</w:t>
            </w:r>
          </w:p>
        </w:tc>
        <w:tc>
          <w:tcPr>
            <w:tcW w:w="993"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w:t>
            </w:r>
          </w:p>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(3%)</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25 (68%)</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13</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19</w:t>
            </w:r>
          </w:p>
        </w:tc>
        <w:tc>
          <w:tcPr>
            <w:tcW w:w="71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5</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0</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100</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86</w:t>
            </w:r>
          </w:p>
        </w:tc>
      </w:tr>
      <w:tr w:rsidR="00660D13" w:rsidRPr="003002EC" w:rsidTr="0002652B">
        <w:tc>
          <w:tcPr>
            <w:tcW w:w="464" w:type="dxa"/>
            <w:vAlign w:val="center"/>
          </w:tcPr>
          <w:p w:rsidR="00660D13" w:rsidRPr="003002EC" w:rsidRDefault="00660D13" w:rsidP="0002652B">
            <w:pPr>
              <w:shd w:val="clear" w:color="auto" w:fill="FFFFFF"/>
              <w:spacing w:after="0" w:line="240" w:lineRule="auto"/>
              <w:rPr>
                <w:rFonts w:ascii="Times New Roman" w:hAnsi="Times New Roman"/>
                <w:sz w:val="24"/>
                <w:szCs w:val="24"/>
                <w:lang w:eastAsia="ru-RU"/>
              </w:rPr>
            </w:pPr>
            <w:r w:rsidRPr="003002EC">
              <w:rPr>
                <w:rFonts w:ascii="Times New Roman" w:hAnsi="Times New Roman"/>
                <w:sz w:val="24"/>
                <w:szCs w:val="24"/>
                <w:lang w:eastAsia="ru-RU"/>
              </w:rPr>
              <w:t>9-е</w:t>
            </w:r>
          </w:p>
        </w:tc>
        <w:tc>
          <w:tcPr>
            <w:tcW w:w="1134" w:type="dxa"/>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Физика</w:t>
            </w:r>
          </w:p>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Никонова С.И.</w:t>
            </w:r>
          </w:p>
        </w:tc>
        <w:tc>
          <w:tcPr>
            <w:tcW w:w="567" w:type="dxa"/>
          </w:tcPr>
          <w:p w:rsidR="00660D13" w:rsidRPr="003002EC" w:rsidRDefault="00660D13" w:rsidP="0002652B">
            <w:pPr>
              <w:shd w:val="clear" w:color="auto" w:fill="FFFFFF"/>
              <w:spacing w:after="0" w:line="240" w:lineRule="auto"/>
              <w:jc w:val="both"/>
              <w:rPr>
                <w:rFonts w:ascii="Times New Roman" w:hAnsi="Times New Roman"/>
                <w:sz w:val="24"/>
                <w:szCs w:val="24"/>
                <w:lang w:val="en-GB"/>
              </w:rPr>
            </w:pPr>
            <w:r w:rsidRPr="003002EC">
              <w:rPr>
                <w:rFonts w:ascii="Times New Roman" w:hAnsi="Times New Roman"/>
                <w:sz w:val="24"/>
                <w:szCs w:val="24"/>
                <w:lang w:val="en-GB"/>
              </w:rPr>
              <w:t>52</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lang w:val="en-GB"/>
              </w:rPr>
            </w:pPr>
            <w:r w:rsidRPr="003002EC">
              <w:rPr>
                <w:rFonts w:ascii="Times New Roman" w:hAnsi="Times New Roman"/>
                <w:sz w:val="24"/>
                <w:szCs w:val="24"/>
                <w:lang w:val="en-GB"/>
              </w:rPr>
              <w:t>28</w:t>
            </w:r>
          </w:p>
        </w:tc>
        <w:tc>
          <w:tcPr>
            <w:tcW w:w="991" w:type="dxa"/>
          </w:tcPr>
          <w:p w:rsidR="00660D13" w:rsidRPr="003002EC" w:rsidRDefault="00660D13" w:rsidP="0002652B">
            <w:pPr>
              <w:shd w:val="clear" w:color="auto" w:fill="FFFFFF"/>
              <w:spacing w:after="0" w:line="240" w:lineRule="auto"/>
              <w:jc w:val="both"/>
              <w:rPr>
                <w:rFonts w:ascii="Times New Roman" w:hAnsi="Times New Roman"/>
                <w:sz w:val="24"/>
                <w:szCs w:val="24"/>
                <w:lang w:val="en-GB"/>
              </w:rPr>
            </w:pPr>
            <w:r w:rsidRPr="003002EC">
              <w:rPr>
                <w:rFonts w:ascii="Times New Roman" w:hAnsi="Times New Roman"/>
                <w:sz w:val="24"/>
                <w:szCs w:val="24"/>
              </w:rPr>
              <w:t>8, 28%</w:t>
            </w:r>
          </w:p>
        </w:tc>
        <w:tc>
          <w:tcPr>
            <w:tcW w:w="993"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3, 11%</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17, 61%</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4</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16</w:t>
            </w:r>
          </w:p>
        </w:tc>
        <w:tc>
          <w:tcPr>
            <w:tcW w:w="711"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7</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r w:rsidRPr="003002EC">
              <w:rPr>
                <w:rFonts w:ascii="Times New Roman" w:hAnsi="Times New Roman"/>
                <w:sz w:val="24"/>
                <w:szCs w:val="24"/>
              </w:rPr>
              <w:t>1</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96%</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71%</w:t>
            </w:r>
          </w:p>
        </w:tc>
      </w:tr>
      <w:tr w:rsidR="00660D13" w:rsidRPr="003002EC" w:rsidTr="0002652B">
        <w:tc>
          <w:tcPr>
            <w:tcW w:w="464" w:type="dxa"/>
            <w:vAlign w:val="center"/>
          </w:tcPr>
          <w:p w:rsidR="00660D13" w:rsidRPr="003002EC" w:rsidRDefault="00660D13" w:rsidP="0002652B">
            <w:pPr>
              <w:shd w:val="clear" w:color="auto" w:fill="FFFFFF"/>
              <w:spacing w:after="0" w:line="240" w:lineRule="auto"/>
              <w:rPr>
                <w:rFonts w:ascii="Times New Roman" w:hAnsi="Times New Roman"/>
                <w:sz w:val="24"/>
                <w:szCs w:val="24"/>
                <w:lang w:eastAsia="ru-RU"/>
              </w:rPr>
            </w:pPr>
            <w:r w:rsidRPr="003002EC">
              <w:rPr>
                <w:rFonts w:ascii="Times New Roman" w:hAnsi="Times New Roman"/>
                <w:sz w:val="24"/>
                <w:szCs w:val="24"/>
                <w:lang w:eastAsia="ru-RU"/>
              </w:rPr>
              <w:t>9-е</w:t>
            </w:r>
          </w:p>
        </w:tc>
        <w:tc>
          <w:tcPr>
            <w:tcW w:w="1134" w:type="dxa"/>
          </w:tcPr>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Биология</w:t>
            </w:r>
          </w:p>
          <w:p w:rsidR="00660D13" w:rsidRPr="003002EC" w:rsidRDefault="00660D13" w:rsidP="0002652B">
            <w:pPr>
              <w:shd w:val="clear" w:color="auto" w:fill="FFFFFF"/>
              <w:spacing w:after="0" w:line="240" w:lineRule="auto"/>
              <w:jc w:val="both"/>
              <w:rPr>
                <w:rFonts w:ascii="Times New Roman" w:hAnsi="Times New Roman"/>
                <w:sz w:val="24"/>
                <w:szCs w:val="24"/>
                <w:lang w:eastAsia="ru-RU"/>
              </w:rPr>
            </w:pPr>
            <w:r w:rsidRPr="003002EC">
              <w:rPr>
                <w:rFonts w:ascii="Times New Roman" w:hAnsi="Times New Roman"/>
                <w:sz w:val="24"/>
                <w:szCs w:val="24"/>
                <w:lang w:eastAsia="ru-RU"/>
              </w:rPr>
              <w:t>Кудьяров Ш.Ш.</w:t>
            </w:r>
          </w:p>
        </w:tc>
        <w:tc>
          <w:tcPr>
            <w:tcW w:w="567" w:type="dxa"/>
          </w:tcPr>
          <w:p w:rsidR="00660D13" w:rsidRPr="003002EC" w:rsidRDefault="00660D13" w:rsidP="0002652B">
            <w:pPr>
              <w:shd w:val="clear" w:color="auto" w:fill="FFFFFF"/>
              <w:spacing w:after="0" w:line="240" w:lineRule="auto"/>
              <w:jc w:val="both"/>
              <w:rPr>
                <w:rFonts w:ascii="Times New Roman" w:hAnsi="Times New Roman"/>
                <w:sz w:val="24"/>
                <w:szCs w:val="24"/>
              </w:rPr>
            </w:pPr>
          </w:p>
          <w:p w:rsidR="00660D13" w:rsidRPr="003002EC" w:rsidRDefault="00660D13" w:rsidP="0002652B">
            <w:pPr>
              <w:rPr>
                <w:rFonts w:ascii="Times New Roman" w:hAnsi="Times New Roman"/>
                <w:sz w:val="24"/>
                <w:szCs w:val="24"/>
              </w:rPr>
            </w:pPr>
            <w:r w:rsidRPr="003002EC">
              <w:rPr>
                <w:rFonts w:ascii="Times New Roman" w:hAnsi="Times New Roman"/>
                <w:sz w:val="24"/>
                <w:szCs w:val="24"/>
              </w:rPr>
              <w:t>52</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rPr>
            </w:pPr>
          </w:p>
          <w:p w:rsidR="00660D13" w:rsidRPr="003002EC" w:rsidRDefault="00660D13" w:rsidP="0002652B">
            <w:pPr>
              <w:rPr>
                <w:rFonts w:ascii="Times New Roman" w:hAnsi="Times New Roman"/>
                <w:sz w:val="24"/>
                <w:szCs w:val="24"/>
              </w:rPr>
            </w:pPr>
            <w:r w:rsidRPr="003002EC">
              <w:rPr>
                <w:rFonts w:ascii="Times New Roman" w:hAnsi="Times New Roman"/>
                <w:sz w:val="24"/>
                <w:szCs w:val="24"/>
              </w:rPr>
              <w:t>3</w:t>
            </w:r>
          </w:p>
        </w:tc>
        <w:tc>
          <w:tcPr>
            <w:tcW w:w="991" w:type="dxa"/>
          </w:tcPr>
          <w:p w:rsidR="00660D13" w:rsidRPr="003002EC" w:rsidRDefault="00660D13" w:rsidP="0002652B">
            <w:pPr>
              <w:shd w:val="clear" w:color="auto" w:fill="FFFFFF"/>
              <w:spacing w:after="0" w:line="240" w:lineRule="auto"/>
              <w:jc w:val="both"/>
              <w:rPr>
                <w:rFonts w:ascii="Times New Roman" w:hAnsi="Times New Roman"/>
                <w:sz w:val="24"/>
                <w:szCs w:val="24"/>
              </w:rPr>
            </w:pPr>
          </w:p>
          <w:p w:rsidR="00660D13" w:rsidRPr="003002EC" w:rsidRDefault="00660D13" w:rsidP="0002652B">
            <w:pPr>
              <w:rPr>
                <w:rFonts w:ascii="Times New Roman" w:hAnsi="Times New Roman"/>
                <w:sz w:val="24"/>
                <w:szCs w:val="24"/>
              </w:rPr>
            </w:pPr>
            <w:r w:rsidRPr="003002EC">
              <w:rPr>
                <w:rFonts w:ascii="Times New Roman" w:hAnsi="Times New Roman"/>
                <w:sz w:val="24"/>
                <w:szCs w:val="24"/>
              </w:rPr>
              <w:t>2чел,</w:t>
            </w:r>
          </w:p>
          <w:p w:rsidR="00660D13" w:rsidRPr="003002EC" w:rsidRDefault="00660D13" w:rsidP="0002652B">
            <w:pPr>
              <w:rPr>
                <w:rFonts w:ascii="Times New Roman" w:hAnsi="Times New Roman"/>
                <w:sz w:val="24"/>
                <w:szCs w:val="24"/>
              </w:rPr>
            </w:pPr>
            <w:r w:rsidRPr="003002EC">
              <w:rPr>
                <w:rFonts w:ascii="Times New Roman" w:hAnsi="Times New Roman"/>
                <w:sz w:val="24"/>
                <w:szCs w:val="24"/>
              </w:rPr>
              <w:t>66</w:t>
            </w:r>
          </w:p>
        </w:tc>
        <w:tc>
          <w:tcPr>
            <w:tcW w:w="993" w:type="dxa"/>
          </w:tcPr>
          <w:p w:rsidR="00660D13" w:rsidRPr="003002EC" w:rsidRDefault="00660D13" w:rsidP="0002652B">
            <w:pPr>
              <w:shd w:val="clear" w:color="auto" w:fill="FFFFFF"/>
              <w:spacing w:after="0" w:line="240" w:lineRule="auto"/>
              <w:jc w:val="both"/>
              <w:rPr>
                <w:rFonts w:ascii="Times New Roman" w:hAnsi="Times New Roman"/>
                <w:sz w:val="24"/>
                <w:szCs w:val="24"/>
              </w:rPr>
            </w:pPr>
          </w:p>
          <w:p w:rsidR="00660D13" w:rsidRPr="003002EC" w:rsidRDefault="00660D13" w:rsidP="0002652B">
            <w:pPr>
              <w:rPr>
                <w:rFonts w:ascii="Times New Roman" w:hAnsi="Times New Roman"/>
                <w:sz w:val="24"/>
                <w:szCs w:val="24"/>
              </w:rPr>
            </w:pPr>
            <w:r w:rsidRPr="003002EC">
              <w:rPr>
                <w:rFonts w:ascii="Times New Roman" w:hAnsi="Times New Roman"/>
                <w:sz w:val="24"/>
                <w:szCs w:val="24"/>
              </w:rPr>
              <w:t>0чел,</w:t>
            </w:r>
          </w:p>
          <w:p w:rsidR="00660D13" w:rsidRPr="003002EC" w:rsidRDefault="00660D13" w:rsidP="0002652B">
            <w:pPr>
              <w:rPr>
                <w:rFonts w:ascii="Times New Roman" w:hAnsi="Times New Roman"/>
                <w:sz w:val="24"/>
                <w:szCs w:val="24"/>
              </w:rPr>
            </w:pPr>
            <w:r w:rsidRPr="003002EC">
              <w:rPr>
                <w:rFonts w:ascii="Times New Roman" w:hAnsi="Times New Roman"/>
                <w:sz w:val="24"/>
                <w:szCs w:val="24"/>
              </w:rPr>
              <w:t>0</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4"/>
                <w:szCs w:val="24"/>
              </w:rPr>
            </w:pPr>
          </w:p>
          <w:p w:rsidR="00660D13" w:rsidRPr="003002EC" w:rsidRDefault="00660D13" w:rsidP="0002652B">
            <w:pPr>
              <w:rPr>
                <w:rFonts w:ascii="Times New Roman" w:hAnsi="Times New Roman"/>
                <w:sz w:val="24"/>
                <w:szCs w:val="24"/>
              </w:rPr>
            </w:pPr>
            <w:r w:rsidRPr="003002EC">
              <w:rPr>
                <w:rFonts w:ascii="Times New Roman" w:hAnsi="Times New Roman"/>
                <w:sz w:val="24"/>
                <w:szCs w:val="24"/>
              </w:rPr>
              <w:t>1чел,</w:t>
            </w:r>
          </w:p>
          <w:p w:rsidR="00660D13" w:rsidRPr="003002EC" w:rsidRDefault="00660D13" w:rsidP="0002652B">
            <w:pPr>
              <w:rPr>
                <w:rFonts w:ascii="Times New Roman" w:hAnsi="Times New Roman"/>
                <w:sz w:val="24"/>
                <w:szCs w:val="24"/>
              </w:rPr>
            </w:pPr>
            <w:r w:rsidRPr="003002EC">
              <w:rPr>
                <w:rFonts w:ascii="Times New Roman" w:hAnsi="Times New Roman"/>
                <w:sz w:val="24"/>
                <w:szCs w:val="24"/>
              </w:rPr>
              <w:t>33</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p>
          <w:p w:rsidR="00660D13" w:rsidRPr="003002EC" w:rsidRDefault="00660D13" w:rsidP="0002652B">
            <w:pPr>
              <w:rPr>
                <w:rFonts w:ascii="Times New Roman" w:hAnsi="Times New Roman"/>
                <w:sz w:val="24"/>
                <w:szCs w:val="24"/>
              </w:rPr>
            </w:pPr>
            <w:r w:rsidRPr="003002EC">
              <w:rPr>
                <w:rFonts w:ascii="Times New Roman" w:hAnsi="Times New Roman"/>
                <w:sz w:val="24"/>
                <w:szCs w:val="24"/>
              </w:rPr>
              <w:t>0</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p>
          <w:p w:rsidR="00660D13" w:rsidRPr="003002EC" w:rsidRDefault="00660D13" w:rsidP="0002652B">
            <w:pPr>
              <w:rPr>
                <w:rFonts w:ascii="Times New Roman" w:hAnsi="Times New Roman"/>
                <w:sz w:val="24"/>
                <w:szCs w:val="24"/>
              </w:rPr>
            </w:pPr>
            <w:r w:rsidRPr="003002EC">
              <w:rPr>
                <w:rFonts w:ascii="Times New Roman" w:hAnsi="Times New Roman"/>
                <w:sz w:val="24"/>
                <w:szCs w:val="24"/>
              </w:rPr>
              <w:t>1</w:t>
            </w:r>
          </w:p>
        </w:tc>
        <w:tc>
          <w:tcPr>
            <w:tcW w:w="711" w:type="dxa"/>
          </w:tcPr>
          <w:p w:rsidR="00660D13" w:rsidRPr="003002EC" w:rsidRDefault="00660D13" w:rsidP="0002652B">
            <w:pPr>
              <w:shd w:val="clear" w:color="auto" w:fill="FFFFFF"/>
              <w:spacing w:after="0" w:line="240" w:lineRule="auto"/>
              <w:jc w:val="both"/>
              <w:rPr>
                <w:rFonts w:ascii="Times New Roman" w:hAnsi="Times New Roman"/>
                <w:sz w:val="24"/>
                <w:szCs w:val="24"/>
              </w:rPr>
            </w:pPr>
          </w:p>
          <w:p w:rsidR="00660D13" w:rsidRPr="003002EC" w:rsidRDefault="00660D13" w:rsidP="0002652B">
            <w:pPr>
              <w:rPr>
                <w:rFonts w:ascii="Times New Roman" w:hAnsi="Times New Roman"/>
                <w:sz w:val="24"/>
                <w:szCs w:val="24"/>
              </w:rPr>
            </w:pPr>
            <w:r w:rsidRPr="003002EC">
              <w:rPr>
                <w:rFonts w:ascii="Times New Roman" w:hAnsi="Times New Roman"/>
                <w:sz w:val="24"/>
                <w:szCs w:val="24"/>
              </w:rPr>
              <w:t>2</w:t>
            </w:r>
          </w:p>
        </w:tc>
        <w:tc>
          <w:tcPr>
            <w:tcW w:w="710" w:type="dxa"/>
          </w:tcPr>
          <w:p w:rsidR="00660D13" w:rsidRPr="003002EC" w:rsidRDefault="00660D13" w:rsidP="0002652B">
            <w:pPr>
              <w:shd w:val="clear" w:color="auto" w:fill="FFFFFF"/>
              <w:spacing w:after="0" w:line="240" w:lineRule="auto"/>
              <w:jc w:val="both"/>
              <w:rPr>
                <w:rFonts w:ascii="Times New Roman" w:hAnsi="Times New Roman"/>
                <w:sz w:val="24"/>
                <w:szCs w:val="24"/>
              </w:rPr>
            </w:pPr>
          </w:p>
          <w:p w:rsidR="00660D13" w:rsidRPr="003002EC" w:rsidRDefault="00660D13" w:rsidP="0002652B">
            <w:pPr>
              <w:rPr>
                <w:rFonts w:ascii="Times New Roman" w:hAnsi="Times New Roman"/>
                <w:sz w:val="24"/>
                <w:szCs w:val="24"/>
              </w:rPr>
            </w:pPr>
            <w:r w:rsidRPr="003002EC">
              <w:rPr>
                <w:rFonts w:ascii="Times New Roman" w:hAnsi="Times New Roman"/>
                <w:sz w:val="24"/>
                <w:szCs w:val="24"/>
              </w:rPr>
              <w:t>0</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p>
          <w:p w:rsidR="00660D13" w:rsidRPr="003002EC" w:rsidRDefault="00660D13" w:rsidP="0002652B">
            <w:pPr>
              <w:rPr>
                <w:rFonts w:ascii="Times New Roman" w:hAnsi="Times New Roman"/>
                <w:sz w:val="24"/>
                <w:szCs w:val="24"/>
              </w:rPr>
            </w:pPr>
            <w:r w:rsidRPr="003002EC">
              <w:rPr>
                <w:rFonts w:ascii="Times New Roman" w:hAnsi="Times New Roman"/>
                <w:sz w:val="24"/>
                <w:szCs w:val="24"/>
              </w:rPr>
              <w:t>100</w:t>
            </w:r>
          </w:p>
        </w:tc>
        <w:tc>
          <w:tcPr>
            <w:tcW w:w="710" w:type="dxa"/>
          </w:tcPr>
          <w:p w:rsidR="00660D13" w:rsidRPr="003002EC" w:rsidRDefault="00660D13" w:rsidP="0002652B">
            <w:pPr>
              <w:shd w:val="clear" w:color="auto" w:fill="FFFFFF"/>
              <w:spacing w:after="0" w:line="240" w:lineRule="auto"/>
              <w:jc w:val="center"/>
              <w:rPr>
                <w:rFonts w:ascii="Times New Roman" w:hAnsi="Times New Roman"/>
                <w:sz w:val="24"/>
                <w:szCs w:val="24"/>
              </w:rPr>
            </w:pPr>
          </w:p>
          <w:p w:rsidR="00660D13" w:rsidRPr="003002EC" w:rsidRDefault="00660D13" w:rsidP="0002652B">
            <w:pPr>
              <w:rPr>
                <w:rFonts w:ascii="Times New Roman" w:hAnsi="Times New Roman"/>
                <w:sz w:val="24"/>
                <w:szCs w:val="24"/>
              </w:rPr>
            </w:pPr>
            <w:r w:rsidRPr="003002EC">
              <w:rPr>
                <w:rFonts w:ascii="Times New Roman" w:hAnsi="Times New Roman"/>
                <w:sz w:val="24"/>
                <w:szCs w:val="24"/>
              </w:rPr>
              <w:t>33</w:t>
            </w:r>
          </w:p>
        </w:tc>
      </w:tr>
    </w:tbl>
    <w:p w:rsidR="00660D13" w:rsidRPr="0030708B" w:rsidRDefault="00660D13" w:rsidP="00813179">
      <w:pPr>
        <w:shd w:val="clear" w:color="auto" w:fill="FFFFFF"/>
        <w:spacing w:after="0" w:line="240" w:lineRule="auto"/>
        <w:jc w:val="both"/>
        <w:rPr>
          <w:rFonts w:ascii="Times New Roman" w:hAnsi="Times New Roman"/>
          <w:sz w:val="24"/>
          <w:szCs w:val="24"/>
          <w:lang w:eastAsia="ru-RU"/>
        </w:rPr>
      </w:pPr>
    </w:p>
    <w:p w:rsidR="00660D13" w:rsidRDefault="00660D13" w:rsidP="00746965">
      <w:pPr>
        <w:shd w:val="clear" w:color="auto" w:fill="FFFFFF"/>
        <w:spacing w:after="0" w:line="240" w:lineRule="auto"/>
        <w:jc w:val="both"/>
        <w:rPr>
          <w:rFonts w:ascii="Times New Roman" w:hAnsi="Times New Roman"/>
          <w:i/>
          <w:sz w:val="24"/>
          <w:szCs w:val="24"/>
          <w:lang w:eastAsia="ru-RU"/>
        </w:rPr>
      </w:pPr>
      <w:r w:rsidRPr="00BD3711">
        <w:rPr>
          <w:rFonts w:ascii="Times New Roman" w:hAnsi="Times New Roman"/>
          <w:i/>
          <w:sz w:val="24"/>
          <w:szCs w:val="24"/>
          <w:lang w:eastAsia="ru-RU"/>
        </w:rPr>
        <w:t>Необходимо</w:t>
      </w:r>
      <w:r>
        <w:rPr>
          <w:rFonts w:ascii="Times New Roman" w:hAnsi="Times New Roman"/>
          <w:i/>
          <w:sz w:val="24"/>
          <w:szCs w:val="24"/>
          <w:lang w:eastAsia="ru-RU"/>
        </w:rPr>
        <w:t>:</w:t>
      </w:r>
    </w:p>
    <w:p w:rsidR="00660D13" w:rsidRPr="007269A2" w:rsidRDefault="00660D13" w:rsidP="00892426">
      <w:pPr>
        <w:shd w:val="clear" w:color="auto" w:fill="FFFFFF"/>
        <w:spacing w:after="0" w:line="240" w:lineRule="auto"/>
        <w:ind w:firstLine="709"/>
        <w:jc w:val="both"/>
        <w:rPr>
          <w:rFonts w:ascii="Times New Roman" w:hAnsi="Times New Roman"/>
          <w:i/>
          <w:sz w:val="24"/>
          <w:szCs w:val="24"/>
          <w:lang w:eastAsia="ru-RU"/>
        </w:rPr>
      </w:pPr>
      <w:r>
        <w:rPr>
          <w:rFonts w:ascii="Times New Roman" w:hAnsi="Times New Roman"/>
          <w:sz w:val="24"/>
          <w:szCs w:val="24"/>
          <w:lang w:eastAsia="ru-RU"/>
        </w:rPr>
        <w:t xml:space="preserve">По математике </w:t>
      </w:r>
      <w:r w:rsidRPr="00BD3711">
        <w:rPr>
          <w:rFonts w:ascii="Times New Roman" w:hAnsi="Times New Roman"/>
          <w:sz w:val="24"/>
          <w:szCs w:val="24"/>
          <w:lang w:eastAsia="ru-RU"/>
        </w:rPr>
        <w:t>продолжить работу по разви</w:t>
      </w:r>
      <w:r>
        <w:rPr>
          <w:rFonts w:ascii="Times New Roman" w:hAnsi="Times New Roman"/>
          <w:sz w:val="24"/>
          <w:szCs w:val="24"/>
          <w:lang w:eastAsia="ru-RU"/>
        </w:rPr>
        <w:t>тию математических  компетенций.</w:t>
      </w:r>
    </w:p>
    <w:p w:rsidR="00660D13" w:rsidRDefault="00660D13" w:rsidP="00892426">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П</w:t>
      </w:r>
      <w:r w:rsidRPr="00BD3711">
        <w:rPr>
          <w:rFonts w:ascii="Times New Roman" w:hAnsi="Times New Roman"/>
          <w:sz w:val="24"/>
          <w:szCs w:val="24"/>
          <w:lang w:eastAsia="ru-RU"/>
        </w:rPr>
        <w:t>о русскому языку</w:t>
      </w:r>
      <w:r>
        <w:rPr>
          <w:rFonts w:ascii="Times New Roman" w:hAnsi="Times New Roman"/>
          <w:b/>
          <w:i/>
          <w:sz w:val="24"/>
          <w:szCs w:val="24"/>
          <w:lang w:eastAsia="ru-RU"/>
        </w:rPr>
        <w:t xml:space="preserve"> </w:t>
      </w:r>
      <w:r w:rsidRPr="00BD3711">
        <w:rPr>
          <w:rFonts w:ascii="Times New Roman" w:hAnsi="Times New Roman"/>
          <w:sz w:val="24"/>
          <w:szCs w:val="24"/>
          <w:lang w:eastAsia="ru-RU"/>
        </w:rPr>
        <w:t>обратить внимание на систему пополнен</w:t>
      </w:r>
      <w:r>
        <w:rPr>
          <w:rFonts w:ascii="Times New Roman" w:hAnsi="Times New Roman"/>
          <w:sz w:val="24"/>
          <w:szCs w:val="24"/>
          <w:lang w:eastAsia="ru-RU"/>
        </w:rPr>
        <w:t xml:space="preserve">ия словарного запаса, отработку </w:t>
      </w:r>
      <w:r w:rsidRPr="00BD3711">
        <w:rPr>
          <w:rFonts w:ascii="Times New Roman" w:hAnsi="Times New Roman"/>
          <w:sz w:val="24"/>
          <w:szCs w:val="24"/>
          <w:lang w:eastAsia="ru-RU"/>
        </w:rPr>
        <w:t>навыков анализа текста, умение аргументировать собственные высказывания.</w:t>
      </w:r>
    </w:p>
    <w:p w:rsidR="00660D13" w:rsidRPr="00BD3711" w:rsidRDefault="00660D13" w:rsidP="00892426">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По географии </w:t>
      </w:r>
      <w:r w:rsidRPr="00BD3711">
        <w:rPr>
          <w:rFonts w:ascii="Times New Roman" w:hAnsi="Times New Roman"/>
          <w:color w:val="000000"/>
          <w:sz w:val="24"/>
          <w:szCs w:val="24"/>
          <w:shd w:val="clear" w:color="auto" w:fill="FFFFFF"/>
          <w:lang w:eastAsia="ru-RU"/>
        </w:rPr>
        <w:t xml:space="preserve">обратить внимание на формирование </w:t>
      </w:r>
      <w:r>
        <w:rPr>
          <w:rFonts w:ascii="Times New Roman" w:hAnsi="Times New Roman"/>
          <w:sz w:val="24"/>
          <w:szCs w:val="24"/>
          <w:lang w:eastAsia="ru-RU"/>
        </w:rPr>
        <w:t>у</w:t>
      </w:r>
      <w:r w:rsidRPr="0030708B">
        <w:rPr>
          <w:rFonts w:ascii="Times New Roman" w:hAnsi="Times New Roman"/>
          <w:sz w:val="24"/>
          <w:szCs w:val="24"/>
          <w:lang w:eastAsia="ru-RU"/>
        </w:rPr>
        <w:t>мени</w:t>
      </w:r>
      <w:r>
        <w:rPr>
          <w:rFonts w:ascii="Times New Roman" w:hAnsi="Times New Roman"/>
          <w:sz w:val="24"/>
          <w:szCs w:val="24"/>
          <w:lang w:eastAsia="ru-RU"/>
        </w:rPr>
        <w:t>я</w:t>
      </w:r>
      <w:r w:rsidRPr="0030708B">
        <w:rPr>
          <w:rFonts w:ascii="Times New Roman" w:hAnsi="Times New Roman"/>
          <w:sz w:val="24"/>
          <w:szCs w:val="24"/>
          <w:lang w:eastAsia="ru-RU"/>
        </w:rPr>
        <w:t xml:space="preserve"> определять на карте расстояния</w:t>
      </w:r>
      <w:r w:rsidRPr="00BD3711">
        <w:rPr>
          <w:rFonts w:ascii="Times New Roman" w:hAnsi="Times New Roman"/>
          <w:color w:val="000000"/>
          <w:sz w:val="24"/>
          <w:szCs w:val="24"/>
          <w:shd w:val="clear" w:color="auto" w:fill="FFFFFF"/>
          <w:lang w:eastAsia="ru-RU"/>
        </w:rPr>
        <w:t>.</w:t>
      </w:r>
    </w:p>
    <w:p w:rsidR="00660D13" w:rsidRPr="00BD3711" w:rsidRDefault="00660D13" w:rsidP="00892426">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lastRenderedPageBreak/>
        <w:t xml:space="preserve">По истории </w:t>
      </w:r>
      <w:r w:rsidRPr="00BD3711">
        <w:rPr>
          <w:rFonts w:ascii="Times New Roman" w:hAnsi="Times New Roman"/>
          <w:sz w:val="24"/>
          <w:szCs w:val="24"/>
          <w:lang w:eastAsia="ru-RU"/>
        </w:rPr>
        <w:t>обратить внимание на формирование умений работать с картами, с документами и составления планов, так же рекомендуется повторить материал, изучаемый в предыдущих годах обучения.</w:t>
      </w:r>
    </w:p>
    <w:p w:rsidR="00660D13" w:rsidRPr="00BD3711" w:rsidRDefault="00660D13" w:rsidP="00892426">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По обществознанию </w:t>
      </w:r>
      <w:r w:rsidRPr="00BD3711">
        <w:rPr>
          <w:rFonts w:ascii="Times New Roman" w:hAnsi="Times New Roman"/>
          <w:sz w:val="24"/>
          <w:szCs w:val="24"/>
          <w:lang w:eastAsia="ru-RU"/>
        </w:rPr>
        <w:t>обратить внимание на формирование умений работы с документом, составление плана, решение тестовых заданий, а также повторение материала, который изучался раннее («экономическая сфера» и «духовная сфера»), следует обратить внимание изучению вопросов «права».</w:t>
      </w:r>
    </w:p>
    <w:p w:rsidR="00660D13" w:rsidRPr="00BD3711" w:rsidRDefault="00660D13" w:rsidP="00892426">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По химии  </w:t>
      </w:r>
      <w:r w:rsidRPr="00BD3711">
        <w:rPr>
          <w:rFonts w:ascii="Times New Roman" w:hAnsi="Times New Roman"/>
          <w:sz w:val="24"/>
          <w:szCs w:val="24"/>
          <w:lang w:eastAsia="ru-RU"/>
        </w:rPr>
        <w:t>обратить внимание на формирование у учащихся умений сравнивать свойства веществ, анализировать, применять знания в незнакомой ситуации.</w:t>
      </w:r>
    </w:p>
    <w:p w:rsidR="00660D13" w:rsidRPr="00BD3711" w:rsidRDefault="00660D13" w:rsidP="00892426">
      <w:pPr>
        <w:autoSpaceDE w:val="0"/>
        <w:autoSpaceDN w:val="0"/>
        <w:adjustRightInd w:val="0"/>
        <w:spacing w:after="0" w:line="240" w:lineRule="auto"/>
        <w:ind w:firstLine="709"/>
        <w:jc w:val="both"/>
        <w:rPr>
          <w:rFonts w:ascii="Times New Roman" w:hAnsi="Times New Roman"/>
          <w:sz w:val="24"/>
          <w:szCs w:val="24"/>
          <w:lang w:eastAsia="ru-RU"/>
        </w:rPr>
      </w:pPr>
      <w:r>
        <w:rPr>
          <w:rFonts w:ascii="TimesNewRomanPSMT" w:hAnsi="TimesNewRomanPSMT" w:cs="TimesNewRomanPSMT"/>
          <w:sz w:val="24"/>
          <w:szCs w:val="24"/>
          <w:lang w:eastAsia="ru-RU"/>
        </w:rPr>
        <w:t xml:space="preserve">По информатике </w:t>
      </w:r>
      <w:r w:rsidRPr="00BD3711">
        <w:rPr>
          <w:rFonts w:ascii="TimesNewRomanPSMT" w:hAnsi="TimesNewRomanPSMT" w:cs="TimesNewRomanPSMT"/>
          <w:sz w:val="24"/>
          <w:szCs w:val="24"/>
          <w:lang w:eastAsia="ru-RU"/>
        </w:rPr>
        <w:t>приоритетным направлением работы необходимо считать отработку заданий повышенного уровн</w:t>
      </w:r>
      <w:r>
        <w:rPr>
          <w:rFonts w:ascii="TimesNewRomanPSMT" w:hAnsi="TimesNewRomanPSMT" w:cs="TimesNewRomanPSMT"/>
          <w:sz w:val="24"/>
          <w:szCs w:val="24"/>
          <w:lang w:eastAsia="ru-RU"/>
        </w:rPr>
        <w:t>я</w:t>
      </w:r>
      <w:r w:rsidRPr="00BD3711">
        <w:rPr>
          <w:rFonts w:ascii="TimesNewRomanPSMT" w:hAnsi="TimesNewRomanPSMT" w:cs="TimesNewRomanPSMT"/>
          <w:sz w:val="24"/>
          <w:szCs w:val="24"/>
          <w:lang w:eastAsia="ru-RU"/>
        </w:rPr>
        <w:t xml:space="preserve"> (задания  14,16,18,19, 20).</w:t>
      </w:r>
    </w:p>
    <w:p w:rsidR="00660D13" w:rsidRDefault="00660D13" w:rsidP="00892426">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По физике </w:t>
      </w:r>
      <w:r w:rsidRPr="001E0878">
        <w:rPr>
          <w:rFonts w:ascii="Times New Roman" w:hAnsi="Times New Roman"/>
          <w:sz w:val="24"/>
          <w:szCs w:val="24"/>
          <w:lang w:eastAsia="ru-RU"/>
        </w:rPr>
        <w:t xml:space="preserve">обратить внимание на решение </w:t>
      </w:r>
      <w:r>
        <w:rPr>
          <w:rFonts w:ascii="Times New Roman" w:hAnsi="Times New Roman"/>
          <w:sz w:val="24"/>
          <w:szCs w:val="24"/>
          <w:lang w:eastAsia="ru-RU"/>
        </w:rPr>
        <w:t>расчетных задач повышенного уровня сложности с применением законов сохранения</w:t>
      </w:r>
      <w:r w:rsidRPr="001E0878">
        <w:rPr>
          <w:rFonts w:ascii="Times New Roman" w:hAnsi="Times New Roman"/>
          <w:sz w:val="24"/>
          <w:szCs w:val="24"/>
          <w:lang w:eastAsia="ru-RU"/>
        </w:rPr>
        <w:t>.</w:t>
      </w:r>
    </w:p>
    <w:p w:rsidR="00660D13" w:rsidRDefault="00660D13" w:rsidP="00892426">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По биологии обратить внимание на задания:</w:t>
      </w:r>
      <w:r w:rsidRPr="00BD3711">
        <w:rPr>
          <w:rFonts w:ascii="Times New Roman" w:hAnsi="Times New Roman"/>
          <w:sz w:val="24"/>
          <w:szCs w:val="24"/>
          <w:lang w:eastAsia="ru-RU"/>
        </w:rPr>
        <w:t xml:space="preserve"> строени</w:t>
      </w:r>
      <w:r>
        <w:rPr>
          <w:rFonts w:ascii="Times New Roman" w:hAnsi="Times New Roman"/>
          <w:sz w:val="24"/>
          <w:szCs w:val="24"/>
          <w:lang w:eastAsia="ru-RU"/>
        </w:rPr>
        <w:t>е</w:t>
      </w:r>
      <w:r w:rsidRPr="00BD3711">
        <w:rPr>
          <w:rFonts w:ascii="Times New Roman" w:hAnsi="Times New Roman"/>
          <w:sz w:val="24"/>
          <w:szCs w:val="24"/>
          <w:lang w:eastAsia="ru-RU"/>
        </w:rPr>
        <w:t xml:space="preserve"> и функционировани</w:t>
      </w:r>
      <w:r>
        <w:rPr>
          <w:rFonts w:ascii="Times New Roman" w:hAnsi="Times New Roman"/>
          <w:sz w:val="24"/>
          <w:szCs w:val="24"/>
          <w:lang w:eastAsia="ru-RU"/>
        </w:rPr>
        <w:t>е</w:t>
      </w:r>
      <w:r w:rsidRPr="00BD3711">
        <w:rPr>
          <w:rFonts w:ascii="Times New Roman" w:hAnsi="Times New Roman"/>
          <w:sz w:val="24"/>
          <w:szCs w:val="24"/>
          <w:lang w:eastAsia="ru-RU"/>
        </w:rPr>
        <w:t xml:space="preserve"> живых систем (растения и животные), по работе с текстом и вставлению терминов в текст. </w:t>
      </w:r>
    </w:p>
    <w:p w:rsidR="00660D13" w:rsidRPr="0030708B" w:rsidRDefault="00660D13" w:rsidP="00892426">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По английскому языку учесть, что н</w:t>
      </w:r>
      <w:r w:rsidRPr="0030708B">
        <w:rPr>
          <w:rFonts w:ascii="Times New Roman" w:hAnsi="Times New Roman"/>
          <w:sz w:val="24"/>
          <w:szCs w:val="24"/>
          <w:lang w:eastAsia="ru-RU"/>
        </w:rPr>
        <w:t>аименьшие баллы учащиеся получили при выполнении задания по чтению на поиск необходимой информации в тексте и лексико-грамматическом задании при грамматическом преобразовании определенной части речи.</w:t>
      </w:r>
    </w:p>
    <w:p w:rsidR="00660D13" w:rsidRDefault="00660D13" w:rsidP="00813179">
      <w:pPr>
        <w:shd w:val="clear" w:color="auto" w:fill="FFFFFF"/>
        <w:spacing w:after="0" w:line="240" w:lineRule="auto"/>
        <w:ind w:firstLine="708"/>
        <w:jc w:val="both"/>
        <w:rPr>
          <w:rFonts w:ascii="Times New Roman" w:hAnsi="Times New Roman"/>
          <w:sz w:val="24"/>
          <w:szCs w:val="24"/>
          <w:lang w:eastAsia="ru-RU"/>
        </w:rPr>
      </w:pPr>
      <w:r w:rsidRPr="0030708B">
        <w:rPr>
          <w:rFonts w:ascii="Times New Roman" w:hAnsi="Times New Roman"/>
          <w:sz w:val="24"/>
          <w:szCs w:val="24"/>
          <w:lang w:eastAsia="ru-RU"/>
        </w:rPr>
        <w:t>Рейтинг  качества по итогам основного государственного экзамена учащихся 9-х можно представить следующим образом: английский язык – 100% (учитель Холопова Е.А.), химия – 100% (учитель Русскина Н.А.), русский язык – 90,2% (учитель Загинайло О.А.), информатика – 86% (учитель Бахуревич С.В.), обществознание – 85% (учитель Дрожжинова Т.И.), математика – 83,25% (учителя Романенко Н.А., Ильенкова Т.С.), физика – 71% (учитель Никонова С.И.), география – 60% (учитель Корнеева Т.Ю.), биология – 33% (учитель Кудьяров Ш.Ш.), история – 25% (учитель Дрожжинова Т.И.), литература – 0% (учитель Загинайло О.А.).</w:t>
      </w:r>
    </w:p>
    <w:p w:rsidR="00660D13" w:rsidRPr="0030708B" w:rsidRDefault="00660D13" w:rsidP="00813179">
      <w:pPr>
        <w:shd w:val="clear" w:color="auto" w:fill="FFFFFF"/>
        <w:spacing w:after="0" w:line="240" w:lineRule="auto"/>
        <w:ind w:firstLine="708"/>
        <w:jc w:val="right"/>
        <w:rPr>
          <w:rFonts w:ascii="Times New Roman" w:hAnsi="Times New Roman"/>
          <w:i/>
          <w:sz w:val="24"/>
          <w:szCs w:val="24"/>
          <w:lang w:eastAsia="ru-RU"/>
        </w:rPr>
      </w:pPr>
      <w:r>
        <w:rPr>
          <w:rFonts w:ascii="Times New Roman" w:hAnsi="Times New Roman"/>
          <w:i/>
          <w:sz w:val="24"/>
          <w:szCs w:val="24"/>
          <w:lang w:eastAsia="ru-RU"/>
        </w:rPr>
        <w:t>Диаграмма</w:t>
      </w:r>
    </w:p>
    <w:p w:rsidR="00660D13" w:rsidRPr="0030708B" w:rsidRDefault="00660D13" w:rsidP="00813179">
      <w:pPr>
        <w:shd w:val="clear" w:color="auto" w:fill="FFFFFF"/>
        <w:spacing w:after="0" w:line="240" w:lineRule="auto"/>
        <w:jc w:val="center"/>
        <w:rPr>
          <w:rFonts w:ascii="Times New Roman" w:hAnsi="Times New Roman"/>
          <w:sz w:val="24"/>
          <w:szCs w:val="24"/>
          <w:lang w:eastAsia="ru-RU"/>
        </w:rPr>
      </w:pPr>
      <w:r w:rsidRPr="00A96CAF">
        <w:rPr>
          <w:noProof/>
          <w:lang w:eastAsia="ru-RU"/>
        </w:rPr>
        <w:object w:dxaOrig="8871" w:dyaOrig="5194">
          <v:shape id="Диаграмма 5" o:spid="_x0000_i1039" type="#_x0000_t75" style="width:435pt;height:257.25pt;visibility:visible" o:ole="">
            <v:imagedata r:id="rId31" o:title=""/>
            <o:lock v:ext="edit" aspectratio="f"/>
          </v:shape>
          <o:OLEObject Type="Embed" ProgID="Excel.Sheet.8" ShapeID="Диаграмма 5" DrawAspect="Content" ObjectID="_1619425647" r:id="rId32">
            <o:FieldCodes>\s</o:FieldCodes>
          </o:OLEObject>
        </w:object>
      </w:r>
    </w:p>
    <w:p w:rsidR="00660D13" w:rsidRPr="0030708B" w:rsidRDefault="00660D13" w:rsidP="00813179">
      <w:pPr>
        <w:shd w:val="clear" w:color="auto" w:fill="FFFFFF"/>
        <w:spacing w:after="0" w:line="240" w:lineRule="auto"/>
        <w:jc w:val="both"/>
        <w:rPr>
          <w:rFonts w:ascii="Times New Roman" w:hAnsi="Times New Roman"/>
          <w:sz w:val="24"/>
          <w:szCs w:val="24"/>
          <w:lang w:eastAsia="ru-RU"/>
        </w:rPr>
      </w:pPr>
    </w:p>
    <w:p w:rsidR="00660D13" w:rsidRPr="0030708B" w:rsidRDefault="00660D13" w:rsidP="00813179">
      <w:pPr>
        <w:shd w:val="clear" w:color="auto" w:fill="FFFFFF"/>
        <w:spacing w:after="0" w:line="240" w:lineRule="auto"/>
        <w:jc w:val="both"/>
        <w:rPr>
          <w:rFonts w:ascii="Times New Roman" w:hAnsi="Times New Roman"/>
          <w:sz w:val="24"/>
          <w:szCs w:val="24"/>
          <w:lang w:eastAsia="ru-RU"/>
        </w:rPr>
      </w:pPr>
      <w:r w:rsidRPr="0030708B">
        <w:rPr>
          <w:rFonts w:ascii="Times New Roman" w:hAnsi="Times New Roman"/>
          <w:sz w:val="24"/>
          <w:szCs w:val="24"/>
          <w:lang w:eastAsia="ru-RU"/>
        </w:rPr>
        <w:t>Рейтинг востребованности предметов по выбору можно представить следующим образом:</w:t>
      </w:r>
    </w:p>
    <w:p w:rsidR="00660D13" w:rsidRPr="0030708B" w:rsidRDefault="00660D13" w:rsidP="00813179">
      <w:pPr>
        <w:shd w:val="clear" w:color="auto" w:fill="FFFFFF"/>
        <w:spacing w:after="0" w:line="240" w:lineRule="auto"/>
        <w:ind w:firstLine="708"/>
        <w:jc w:val="right"/>
        <w:rPr>
          <w:rFonts w:ascii="Times New Roman" w:hAnsi="Times New Roman"/>
          <w:i/>
          <w:sz w:val="24"/>
          <w:szCs w:val="24"/>
          <w:lang w:eastAsia="ru-RU"/>
        </w:rPr>
      </w:pPr>
      <w:r>
        <w:rPr>
          <w:rFonts w:ascii="Times New Roman" w:hAnsi="Times New Roman"/>
          <w:i/>
          <w:sz w:val="24"/>
          <w:szCs w:val="24"/>
          <w:lang w:eastAsia="ru-RU"/>
        </w:rPr>
        <w:t>Диаграмма</w:t>
      </w:r>
    </w:p>
    <w:p w:rsidR="00660D13" w:rsidRPr="0030708B" w:rsidRDefault="00660D13" w:rsidP="00813179">
      <w:pPr>
        <w:shd w:val="clear" w:color="auto" w:fill="FFFFFF"/>
        <w:spacing w:after="0" w:line="240" w:lineRule="auto"/>
        <w:jc w:val="center"/>
        <w:rPr>
          <w:rFonts w:ascii="Times New Roman" w:hAnsi="Times New Roman"/>
          <w:sz w:val="24"/>
          <w:szCs w:val="24"/>
          <w:lang w:eastAsia="ru-RU"/>
        </w:rPr>
      </w:pPr>
      <w:r w:rsidRPr="00A96CAF">
        <w:rPr>
          <w:noProof/>
          <w:lang w:eastAsia="ru-RU"/>
        </w:rPr>
        <w:object w:dxaOrig="7220" w:dyaOrig="4340">
          <v:shape id="Диаграмма 6" o:spid="_x0000_i1040" type="#_x0000_t75" style="width:357.75pt;height:213pt;visibility:visible" o:ole="">
            <v:imagedata r:id="rId33" o:title=""/>
            <o:lock v:ext="edit" aspectratio="f"/>
          </v:shape>
          <o:OLEObject Type="Embed" ProgID="Excel.Sheet.8" ShapeID="Диаграмма 6" DrawAspect="Content" ObjectID="_1619425648" r:id="rId34">
            <o:FieldCodes>\s</o:FieldCodes>
          </o:OLEObject>
        </w:object>
      </w:r>
    </w:p>
    <w:p w:rsidR="00660D13" w:rsidRDefault="00660D13" w:rsidP="00121B0F">
      <w:pPr>
        <w:shd w:val="clear" w:color="auto" w:fill="FFFFFF"/>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Итоговая аттестация выпускников 11-го класса.</w:t>
      </w:r>
    </w:p>
    <w:p w:rsidR="00660D13" w:rsidRDefault="00660D13" w:rsidP="00892426">
      <w:pPr>
        <w:shd w:val="clear" w:color="auto" w:fill="FFFFFF"/>
        <w:spacing w:after="0" w:line="240" w:lineRule="auto"/>
        <w:ind w:firstLine="851"/>
        <w:jc w:val="both"/>
        <w:rPr>
          <w:rFonts w:ascii="Times New Roman" w:hAnsi="Times New Roman"/>
          <w:bCs/>
          <w:sz w:val="24"/>
          <w:szCs w:val="24"/>
          <w:lang w:eastAsia="ru-RU"/>
        </w:rPr>
      </w:pPr>
      <w:r w:rsidRPr="0030708B">
        <w:rPr>
          <w:rFonts w:ascii="Times New Roman" w:hAnsi="Times New Roman"/>
          <w:b/>
          <w:i/>
          <w:sz w:val="24"/>
          <w:szCs w:val="24"/>
          <w:lang w:eastAsia="ru-RU"/>
        </w:rPr>
        <w:t xml:space="preserve">Результаты сдачи </w:t>
      </w:r>
      <w:r w:rsidRPr="0030708B">
        <w:rPr>
          <w:rFonts w:ascii="Times New Roman" w:hAnsi="Times New Roman"/>
          <w:b/>
          <w:bCs/>
          <w:i/>
          <w:sz w:val="24"/>
          <w:szCs w:val="24"/>
          <w:lang w:eastAsia="ru-RU"/>
        </w:rPr>
        <w:t xml:space="preserve">обязательных письменных экзаменов учащимися 11-х классов </w:t>
      </w:r>
      <w:r w:rsidRPr="0030708B">
        <w:rPr>
          <w:rFonts w:ascii="Times New Roman" w:hAnsi="Times New Roman"/>
          <w:bCs/>
          <w:sz w:val="24"/>
          <w:szCs w:val="24"/>
          <w:lang w:eastAsia="ru-RU"/>
        </w:rPr>
        <w:t xml:space="preserve">социально-гуманитарного и  физико-математического профиля </w:t>
      </w:r>
      <w:r w:rsidRPr="0030708B">
        <w:rPr>
          <w:rFonts w:ascii="Times New Roman" w:hAnsi="Times New Roman"/>
          <w:sz w:val="24"/>
          <w:szCs w:val="24"/>
          <w:lang w:eastAsia="ru-RU"/>
        </w:rPr>
        <w:t xml:space="preserve">показывают, что с экзаменационной работой </w:t>
      </w:r>
      <w:r w:rsidRPr="0030708B">
        <w:rPr>
          <w:rFonts w:ascii="Times New Roman" w:hAnsi="Times New Roman"/>
          <w:bCs/>
          <w:sz w:val="24"/>
          <w:szCs w:val="24"/>
          <w:lang w:eastAsia="ru-RU"/>
        </w:rPr>
        <w:t xml:space="preserve">по русскому языку, математике (базовый уровень), с математикой (профильный уровень)  учащиеся справились хорошо. </w:t>
      </w:r>
    </w:p>
    <w:p w:rsidR="00660D13" w:rsidRPr="0030708B" w:rsidRDefault="00660D13" w:rsidP="0002652B">
      <w:pPr>
        <w:shd w:val="clear" w:color="auto" w:fill="FFFFFF"/>
        <w:spacing w:after="0" w:line="240" w:lineRule="auto"/>
        <w:jc w:val="both"/>
        <w:rPr>
          <w:rFonts w:ascii="Times New Roman" w:hAnsi="Times New Roman"/>
          <w:i/>
          <w:sz w:val="24"/>
          <w:szCs w:val="24"/>
          <w:lang w:eastAsia="ru-RU"/>
        </w:rPr>
      </w:pPr>
    </w:p>
    <w:p w:rsidR="00660D13" w:rsidRPr="00704965" w:rsidRDefault="00660D13" w:rsidP="0002652B">
      <w:pPr>
        <w:shd w:val="clear" w:color="auto" w:fill="FFFFFF"/>
        <w:spacing w:after="0" w:line="240" w:lineRule="auto"/>
        <w:jc w:val="both"/>
        <w:rPr>
          <w:rFonts w:ascii="Times New Roman" w:hAnsi="Times New Roman"/>
          <w:sz w:val="24"/>
          <w:szCs w:val="24"/>
          <w:lang w:eastAsia="ru-RU"/>
        </w:rPr>
      </w:pPr>
      <w:r w:rsidRPr="0030708B">
        <w:rPr>
          <w:rFonts w:ascii="Times New Roman" w:hAnsi="Times New Roman"/>
          <w:i/>
          <w:sz w:val="24"/>
          <w:szCs w:val="24"/>
          <w:u w:val="single"/>
          <w:lang w:eastAsia="ru-RU"/>
        </w:rPr>
        <w:t>Сочинение (допуск к итоговой аттестации),</w:t>
      </w:r>
      <w:r w:rsidRPr="0030708B">
        <w:rPr>
          <w:rFonts w:ascii="Times New Roman" w:hAnsi="Times New Roman"/>
          <w:sz w:val="24"/>
          <w:szCs w:val="24"/>
          <w:lang w:eastAsia="ru-RU"/>
        </w:rPr>
        <w:t xml:space="preserve"> проведенное в декабре 201</w:t>
      </w:r>
      <w:r>
        <w:rPr>
          <w:rFonts w:ascii="Times New Roman" w:hAnsi="Times New Roman"/>
          <w:sz w:val="24"/>
          <w:szCs w:val="24"/>
          <w:lang w:eastAsia="ru-RU"/>
        </w:rPr>
        <w:t>8</w:t>
      </w:r>
      <w:r w:rsidRPr="0030708B">
        <w:rPr>
          <w:rFonts w:ascii="Times New Roman" w:hAnsi="Times New Roman"/>
          <w:sz w:val="24"/>
          <w:szCs w:val="24"/>
          <w:lang w:eastAsia="ru-RU"/>
        </w:rPr>
        <w:t xml:space="preserve"> г. успешно написали все выпуск</w:t>
      </w:r>
      <w:r>
        <w:rPr>
          <w:rFonts w:ascii="Times New Roman" w:hAnsi="Times New Roman"/>
          <w:sz w:val="24"/>
          <w:szCs w:val="24"/>
          <w:lang w:eastAsia="ru-RU"/>
        </w:rPr>
        <w:t>ники 11-х классов (52 человека).</w:t>
      </w:r>
    </w:p>
    <w:p w:rsidR="00660D13" w:rsidRPr="0030708B" w:rsidRDefault="00660D13" w:rsidP="0002652B">
      <w:pPr>
        <w:shd w:val="clear" w:color="auto" w:fill="FFFFFF"/>
        <w:spacing w:after="0" w:line="240" w:lineRule="auto"/>
        <w:jc w:val="right"/>
        <w:rPr>
          <w:rFonts w:ascii="Times New Roman" w:hAnsi="Times New Roman"/>
          <w:i/>
          <w:sz w:val="24"/>
          <w:szCs w:val="24"/>
          <w:lang w:eastAsia="ru-RU"/>
        </w:rPr>
      </w:pPr>
      <w:r w:rsidRPr="0030708B">
        <w:rPr>
          <w:rFonts w:ascii="Times New Roman" w:hAnsi="Times New Roman"/>
          <w:i/>
          <w:sz w:val="24"/>
          <w:szCs w:val="24"/>
          <w:lang w:eastAsia="ru-RU"/>
        </w:rPr>
        <w:t xml:space="preserve">Таблица </w:t>
      </w:r>
    </w:p>
    <w:tbl>
      <w:tblPr>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1134"/>
        <w:gridCol w:w="1057"/>
        <w:gridCol w:w="1093"/>
        <w:gridCol w:w="1134"/>
        <w:gridCol w:w="1275"/>
        <w:gridCol w:w="851"/>
        <w:gridCol w:w="851"/>
        <w:gridCol w:w="851"/>
      </w:tblGrid>
      <w:tr w:rsidR="00660D13" w:rsidRPr="003002EC" w:rsidTr="0002652B">
        <w:trPr>
          <w:trHeight w:val="1229"/>
        </w:trPr>
        <w:tc>
          <w:tcPr>
            <w:tcW w:w="1809" w:type="dxa"/>
          </w:tcPr>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Предмет</w:t>
            </w:r>
          </w:p>
        </w:tc>
        <w:tc>
          <w:tcPr>
            <w:tcW w:w="1134" w:type="dxa"/>
          </w:tcPr>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 xml:space="preserve">Всего выпускников, сдававших ЕГЭ </w:t>
            </w:r>
          </w:p>
        </w:tc>
        <w:tc>
          <w:tcPr>
            <w:tcW w:w="1057" w:type="dxa"/>
          </w:tcPr>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Средний балл</w:t>
            </w:r>
          </w:p>
        </w:tc>
        <w:tc>
          <w:tcPr>
            <w:tcW w:w="1093" w:type="dxa"/>
          </w:tcPr>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Количество чел, получивших «2»</w:t>
            </w:r>
          </w:p>
        </w:tc>
        <w:tc>
          <w:tcPr>
            <w:tcW w:w="1134" w:type="dxa"/>
          </w:tcPr>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 xml:space="preserve">% </w:t>
            </w:r>
          </w:p>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Успеваемости</w:t>
            </w:r>
          </w:p>
        </w:tc>
        <w:tc>
          <w:tcPr>
            <w:tcW w:w="1275" w:type="dxa"/>
          </w:tcPr>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 xml:space="preserve">% </w:t>
            </w:r>
          </w:p>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Качества</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Кол</w:t>
            </w:r>
          </w:p>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пониз</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Кол</w:t>
            </w:r>
          </w:p>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повыс</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Кол</w:t>
            </w:r>
          </w:p>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подтв</w:t>
            </w:r>
          </w:p>
        </w:tc>
      </w:tr>
      <w:tr w:rsidR="00660D13" w:rsidRPr="003002EC" w:rsidTr="0002652B">
        <w:tc>
          <w:tcPr>
            <w:tcW w:w="1809" w:type="dxa"/>
          </w:tcPr>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Русский язык</w:t>
            </w:r>
          </w:p>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Савельева</w:t>
            </w:r>
          </w:p>
        </w:tc>
        <w:tc>
          <w:tcPr>
            <w:tcW w:w="1134"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23</w:t>
            </w:r>
          </w:p>
        </w:tc>
        <w:tc>
          <w:tcPr>
            <w:tcW w:w="1057"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82</w:t>
            </w:r>
          </w:p>
        </w:tc>
        <w:tc>
          <w:tcPr>
            <w:tcW w:w="1093"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0</w:t>
            </w:r>
          </w:p>
        </w:tc>
        <w:tc>
          <w:tcPr>
            <w:tcW w:w="1134"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100</w:t>
            </w:r>
          </w:p>
        </w:tc>
        <w:tc>
          <w:tcPr>
            <w:tcW w:w="1275"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100</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0</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22</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1</w:t>
            </w:r>
          </w:p>
        </w:tc>
      </w:tr>
      <w:tr w:rsidR="00660D13" w:rsidRPr="003002EC" w:rsidTr="0002652B">
        <w:tc>
          <w:tcPr>
            <w:tcW w:w="1809" w:type="dxa"/>
          </w:tcPr>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Русский язык</w:t>
            </w:r>
          </w:p>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Фадеева И.Г.</w:t>
            </w:r>
          </w:p>
        </w:tc>
        <w:tc>
          <w:tcPr>
            <w:tcW w:w="1134"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23</w:t>
            </w:r>
          </w:p>
        </w:tc>
        <w:tc>
          <w:tcPr>
            <w:tcW w:w="1057"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82,9</w:t>
            </w:r>
          </w:p>
        </w:tc>
        <w:tc>
          <w:tcPr>
            <w:tcW w:w="1093"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0</w:t>
            </w:r>
          </w:p>
        </w:tc>
        <w:tc>
          <w:tcPr>
            <w:tcW w:w="1134"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100</w:t>
            </w:r>
          </w:p>
        </w:tc>
        <w:tc>
          <w:tcPr>
            <w:tcW w:w="1275"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100</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0</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11</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12</w:t>
            </w:r>
          </w:p>
        </w:tc>
      </w:tr>
      <w:tr w:rsidR="00660D13" w:rsidRPr="003002EC" w:rsidTr="0002652B">
        <w:tc>
          <w:tcPr>
            <w:tcW w:w="1809" w:type="dxa"/>
            <w:vAlign w:val="bottom"/>
          </w:tcPr>
          <w:p w:rsidR="00660D13" w:rsidRPr="003002EC" w:rsidRDefault="00660D13" w:rsidP="0002652B">
            <w:pPr>
              <w:shd w:val="clear" w:color="auto" w:fill="FFFFFF"/>
              <w:spacing w:after="0" w:line="240" w:lineRule="auto"/>
              <w:rPr>
                <w:rFonts w:ascii="Times New Roman" w:hAnsi="Times New Roman"/>
                <w:sz w:val="20"/>
                <w:szCs w:val="20"/>
              </w:rPr>
            </w:pPr>
            <w:r w:rsidRPr="003002EC">
              <w:rPr>
                <w:rFonts w:ascii="Times New Roman" w:hAnsi="Times New Roman"/>
                <w:sz w:val="20"/>
                <w:szCs w:val="20"/>
              </w:rPr>
              <w:t>Математика (пр)</w:t>
            </w:r>
          </w:p>
          <w:p w:rsidR="00660D13" w:rsidRPr="003002EC" w:rsidRDefault="00660D13" w:rsidP="0002652B">
            <w:pPr>
              <w:shd w:val="clear" w:color="auto" w:fill="FFFFFF"/>
              <w:spacing w:after="0" w:line="240" w:lineRule="auto"/>
              <w:rPr>
                <w:rFonts w:ascii="Times New Roman" w:hAnsi="Times New Roman"/>
                <w:sz w:val="20"/>
                <w:szCs w:val="20"/>
              </w:rPr>
            </w:pPr>
            <w:r w:rsidRPr="003002EC">
              <w:rPr>
                <w:rFonts w:ascii="Times New Roman" w:hAnsi="Times New Roman"/>
                <w:sz w:val="20"/>
                <w:szCs w:val="20"/>
              </w:rPr>
              <w:t>Сеньчева Т.И.</w:t>
            </w:r>
          </w:p>
        </w:tc>
        <w:tc>
          <w:tcPr>
            <w:tcW w:w="1134" w:type="dxa"/>
          </w:tcPr>
          <w:p w:rsidR="00660D13" w:rsidRPr="003002EC" w:rsidRDefault="00660D13" w:rsidP="0002652B">
            <w:pPr>
              <w:jc w:val="center"/>
              <w:rPr>
                <w:rFonts w:ascii="Times New Roman" w:hAnsi="Times New Roman"/>
                <w:sz w:val="20"/>
                <w:szCs w:val="20"/>
              </w:rPr>
            </w:pPr>
            <w:r w:rsidRPr="003002EC">
              <w:rPr>
                <w:rFonts w:ascii="Times New Roman" w:hAnsi="Times New Roman"/>
                <w:sz w:val="20"/>
                <w:szCs w:val="20"/>
              </w:rPr>
              <w:t>12</w:t>
            </w:r>
          </w:p>
        </w:tc>
        <w:tc>
          <w:tcPr>
            <w:tcW w:w="1057"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51</w:t>
            </w:r>
          </w:p>
        </w:tc>
        <w:tc>
          <w:tcPr>
            <w:tcW w:w="1093"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0</w:t>
            </w:r>
          </w:p>
        </w:tc>
        <w:tc>
          <w:tcPr>
            <w:tcW w:w="1134"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100</w:t>
            </w:r>
          </w:p>
        </w:tc>
        <w:tc>
          <w:tcPr>
            <w:tcW w:w="1275"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42</w:t>
            </w:r>
          </w:p>
        </w:tc>
        <w:tc>
          <w:tcPr>
            <w:tcW w:w="851" w:type="dxa"/>
          </w:tcPr>
          <w:p w:rsidR="00660D13" w:rsidRPr="003002EC" w:rsidRDefault="00660D13" w:rsidP="0002652B">
            <w:pPr>
              <w:jc w:val="center"/>
              <w:rPr>
                <w:rFonts w:ascii="Times New Roman" w:hAnsi="Times New Roman"/>
                <w:sz w:val="20"/>
                <w:szCs w:val="20"/>
              </w:rPr>
            </w:pPr>
            <w:r w:rsidRPr="003002EC">
              <w:rPr>
                <w:rFonts w:ascii="Times New Roman" w:hAnsi="Times New Roman"/>
                <w:sz w:val="20"/>
                <w:szCs w:val="20"/>
              </w:rPr>
              <w:t>0</w:t>
            </w:r>
          </w:p>
        </w:tc>
        <w:tc>
          <w:tcPr>
            <w:tcW w:w="851" w:type="dxa"/>
          </w:tcPr>
          <w:p w:rsidR="00660D13" w:rsidRPr="003002EC" w:rsidRDefault="00660D13" w:rsidP="0002652B">
            <w:pPr>
              <w:jc w:val="center"/>
              <w:rPr>
                <w:rFonts w:ascii="Times New Roman" w:hAnsi="Times New Roman"/>
                <w:sz w:val="20"/>
                <w:szCs w:val="20"/>
              </w:rPr>
            </w:pPr>
            <w:r w:rsidRPr="003002EC">
              <w:rPr>
                <w:rFonts w:ascii="Times New Roman" w:hAnsi="Times New Roman"/>
                <w:sz w:val="20"/>
                <w:szCs w:val="20"/>
              </w:rPr>
              <w:t>3</w:t>
            </w:r>
          </w:p>
        </w:tc>
        <w:tc>
          <w:tcPr>
            <w:tcW w:w="851" w:type="dxa"/>
          </w:tcPr>
          <w:p w:rsidR="00660D13" w:rsidRPr="003002EC" w:rsidRDefault="00660D13" w:rsidP="0002652B">
            <w:pPr>
              <w:jc w:val="center"/>
              <w:rPr>
                <w:rFonts w:ascii="Times New Roman" w:hAnsi="Times New Roman"/>
                <w:sz w:val="20"/>
                <w:szCs w:val="20"/>
              </w:rPr>
            </w:pPr>
            <w:r w:rsidRPr="003002EC">
              <w:rPr>
                <w:rFonts w:ascii="Times New Roman" w:hAnsi="Times New Roman"/>
                <w:sz w:val="20"/>
                <w:szCs w:val="20"/>
              </w:rPr>
              <w:t>9</w:t>
            </w:r>
          </w:p>
        </w:tc>
      </w:tr>
      <w:tr w:rsidR="00660D13" w:rsidRPr="003002EC" w:rsidTr="0002652B">
        <w:tc>
          <w:tcPr>
            <w:tcW w:w="1809" w:type="dxa"/>
            <w:vAlign w:val="bottom"/>
          </w:tcPr>
          <w:p w:rsidR="00660D13" w:rsidRPr="003002EC" w:rsidRDefault="00660D13" w:rsidP="0002652B">
            <w:pPr>
              <w:shd w:val="clear" w:color="auto" w:fill="FFFFFF"/>
              <w:spacing w:after="0" w:line="240" w:lineRule="auto"/>
              <w:rPr>
                <w:rFonts w:ascii="Times New Roman" w:hAnsi="Times New Roman"/>
                <w:sz w:val="20"/>
                <w:szCs w:val="20"/>
              </w:rPr>
            </w:pPr>
            <w:r w:rsidRPr="003002EC">
              <w:rPr>
                <w:rFonts w:ascii="Times New Roman" w:hAnsi="Times New Roman"/>
                <w:sz w:val="20"/>
                <w:szCs w:val="20"/>
              </w:rPr>
              <w:t>Математика (баз)</w:t>
            </w:r>
          </w:p>
          <w:p w:rsidR="00660D13" w:rsidRPr="003002EC" w:rsidRDefault="00660D13" w:rsidP="0002652B">
            <w:pPr>
              <w:shd w:val="clear" w:color="auto" w:fill="FFFFFF"/>
              <w:spacing w:after="0" w:line="240" w:lineRule="auto"/>
              <w:rPr>
                <w:rFonts w:ascii="Times New Roman" w:hAnsi="Times New Roman"/>
                <w:sz w:val="20"/>
                <w:szCs w:val="20"/>
              </w:rPr>
            </w:pPr>
            <w:r w:rsidRPr="003002EC">
              <w:rPr>
                <w:rFonts w:ascii="Times New Roman" w:hAnsi="Times New Roman"/>
                <w:sz w:val="20"/>
                <w:szCs w:val="20"/>
              </w:rPr>
              <w:t>Сеньчева Т.И.</w:t>
            </w:r>
          </w:p>
        </w:tc>
        <w:tc>
          <w:tcPr>
            <w:tcW w:w="1134" w:type="dxa"/>
          </w:tcPr>
          <w:p w:rsidR="00660D13" w:rsidRPr="003002EC" w:rsidRDefault="00660D13" w:rsidP="0002652B">
            <w:pPr>
              <w:jc w:val="center"/>
              <w:rPr>
                <w:rFonts w:ascii="Times New Roman" w:hAnsi="Times New Roman"/>
                <w:sz w:val="20"/>
                <w:szCs w:val="20"/>
              </w:rPr>
            </w:pPr>
            <w:r w:rsidRPr="003002EC">
              <w:rPr>
                <w:rFonts w:ascii="Times New Roman" w:hAnsi="Times New Roman"/>
                <w:sz w:val="20"/>
                <w:szCs w:val="20"/>
              </w:rPr>
              <w:t>21</w:t>
            </w:r>
          </w:p>
        </w:tc>
        <w:tc>
          <w:tcPr>
            <w:tcW w:w="1057"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4,7</w:t>
            </w:r>
          </w:p>
        </w:tc>
        <w:tc>
          <w:tcPr>
            <w:tcW w:w="1093"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0</w:t>
            </w:r>
          </w:p>
        </w:tc>
        <w:tc>
          <w:tcPr>
            <w:tcW w:w="1134"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100</w:t>
            </w:r>
          </w:p>
        </w:tc>
        <w:tc>
          <w:tcPr>
            <w:tcW w:w="1275"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96</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0</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19</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2</w:t>
            </w:r>
          </w:p>
        </w:tc>
      </w:tr>
      <w:tr w:rsidR="00660D13" w:rsidRPr="003002EC" w:rsidTr="0002652B">
        <w:tc>
          <w:tcPr>
            <w:tcW w:w="1809" w:type="dxa"/>
            <w:vAlign w:val="bottom"/>
          </w:tcPr>
          <w:p w:rsidR="00660D13" w:rsidRPr="003002EC" w:rsidRDefault="00660D13" w:rsidP="0002652B">
            <w:pPr>
              <w:shd w:val="clear" w:color="auto" w:fill="FFFFFF"/>
              <w:spacing w:after="0" w:line="240" w:lineRule="auto"/>
              <w:rPr>
                <w:rFonts w:ascii="Times New Roman" w:hAnsi="Times New Roman"/>
                <w:sz w:val="20"/>
                <w:szCs w:val="20"/>
              </w:rPr>
            </w:pPr>
            <w:r w:rsidRPr="003002EC">
              <w:rPr>
                <w:rFonts w:ascii="Times New Roman" w:hAnsi="Times New Roman"/>
                <w:sz w:val="20"/>
                <w:szCs w:val="20"/>
              </w:rPr>
              <w:t>Математика (пр)</w:t>
            </w:r>
          </w:p>
          <w:p w:rsidR="00660D13" w:rsidRPr="003002EC" w:rsidRDefault="00660D13" w:rsidP="0002652B">
            <w:pPr>
              <w:shd w:val="clear" w:color="auto" w:fill="FFFFFF"/>
              <w:spacing w:after="0" w:line="240" w:lineRule="auto"/>
              <w:rPr>
                <w:rFonts w:ascii="Times New Roman" w:hAnsi="Times New Roman"/>
                <w:sz w:val="20"/>
                <w:szCs w:val="20"/>
              </w:rPr>
            </w:pPr>
            <w:r w:rsidRPr="003002EC">
              <w:rPr>
                <w:rFonts w:ascii="Times New Roman" w:hAnsi="Times New Roman"/>
                <w:sz w:val="20"/>
                <w:szCs w:val="20"/>
              </w:rPr>
              <w:t>Хрычева М.Н.</w:t>
            </w:r>
          </w:p>
        </w:tc>
        <w:tc>
          <w:tcPr>
            <w:tcW w:w="113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20</w:t>
            </w:r>
          </w:p>
        </w:tc>
        <w:tc>
          <w:tcPr>
            <w:tcW w:w="1057"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71,6</w:t>
            </w:r>
          </w:p>
        </w:tc>
        <w:tc>
          <w:tcPr>
            <w:tcW w:w="1093"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0</w:t>
            </w:r>
          </w:p>
        </w:tc>
        <w:tc>
          <w:tcPr>
            <w:tcW w:w="1134"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100</w:t>
            </w:r>
          </w:p>
        </w:tc>
        <w:tc>
          <w:tcPr>
            <w:tcW w:w="1275"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100</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0</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5</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15</w:t>
            </w:r>
          </w:p>
        </w:tc>
      </w:tr>
      <w:tr w:rsidR="00660D13" w:rsidRPr="003002EC" w:rsidTr="0002652B">
        <w:tc>
          <w:tcPr>
            <w:tcW w:w="1809" w:type="dxa"/>
            <w:vAlign w:val="bottom"/>
          </w:tcPr>
          <w:p w:rsidR="00660D13" w:rsidRPr="003002EC" w:rsidRDefault="00660D13" w:rsidP="0002652B">
            <w:pPr>
              <w:shd w:val="clear" w:color="auto" w:fill="FFFFFF"/>
              <w:spacing w:after="0" w:line="240" w:lineRule="auto"/>
              <w:rPr>
                <w:rFonts w:ascii="Times New Roman" w:hAnsi="Times New Roman"/>
                <w:sz w:val="20"/>
                <w:szCs w:val="20"/>
              </w:rPr>
            </w:pPr>
            <w:r w:rsidRPr="003002EC">
              <w:rPr>
                <w:rFonts w:ascii="Times New Roman" w:hAnsi="Times New Roman"/>
                <w:sz w:val="20"/>
                <w:szCs w:val="20"/>
              </w:rPr>
              <w:t>Математика (баз)</w:t>
            </w:r>
          </w:p>
          <w:p w:rsidR="00660D13" w:rsidRPr="003002EC" w:rsidRDefault="00660D13" w:rsidP="0002652B">
            <w:pPr>
              <w:shd w:val="clear" w:color="auto" w:fill="FFFFFF"/>
              <w:spacing w:after="0" w:line="240" w:lineRule="auto"/>
              <w:rPr>
                <w:rFonts w:ascii="Times New Roman" w:hAnsi="Times New Roman"/>
                <w:sz w:val="20"/>
                <w:szCs w:val="20"/>
              </w:rPr>
            </w:pPr>
            <w:r w:rsidRPr="003002EC">
              <w:rPr>
                <w:rFonts w:ascii="Times New Roman" w:hAnsi="Times New Roman"/>
                <w:sz w:val="20"/>
                <w:szCs w:val="20"/>
              </w:rPr>
              <w:t>Хрычева М.Н.</w:t>
            </w:r>
          </w:p>
        </w:tc>
        <w:tc>
          <w:tcPr>
            <w:tcW w:w="1134" w:type="dxa"/>
          </w:tcPr>
          <w:p w:rsidR="00660D13" w:rsidRPr="003002EC" w:rsidRDefault="00660D13" w:rsidP="0002652B">
            <w:pPr>
              <w:spacing w:after="0" w:line="240" w:lineRule="auto"/>
              <w:jc w:val="center"/>
              <w:rPr>
                <w:rFonts w:ascii="Times New Roman" w:hAnsi="Times New Roman"/>
                <w:sz w:val="20"/>
                <w:szCs w:val="20"/>
              </w:rPr>
            </w:pPr>
            <w:r w:rsidRPr="003002EC">
              <w:rPr>
                <w:rFonts w:ascii="Times New Roman" w:hAnsi="Times New Roman"/>
                <w:sz w:val="20"/>
                <w:szCs w:val="20"/>
              </w:rPr>
              <w:t>6</w:t>
            </w:r>
          </w:p>
        </w:tc>
        <w:tc>
          <w:tcPr>
            <w:tcW w:w="1057"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4,8</w:t>
            </w:r>
          </w:p>
        </w:tc>
        <w:tc>
          <w:tcPr>
            <w:tcW w:w="1093"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0</w:t>
            </w:r>
          </w:p>
        </w:tc>
        <w:tc>
          <w:tcPr>
            <w:tcW w:w="1134"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100</w:t>
            </w:r>
          </w:p>
        </w:tc>
        <w:tc>
          <w:tcPr>
            <w:tcW w:w="1275"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100</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0</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5</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0"/>
                <w:szCs w:val="20"/>
              </w:rPr>
            </w:pPr>
            <w:r w:rsidRPr="003002EC">
              <w:rPr>
                <w:rFonts w:ascii="Times New Roman" w:hAnsi="Times New Roman"/>
                <w:sz w:val="20"/>
                <w:szCs w:val="20"/>
              </w:rPr>
              <w:t>1</w:t>
            </w:r>
          </w:p>
        </w:tc>
      </w:tr>
    </w:tbl>
    <w:p w:rsidR="00660D13" w:rsidRPr="0030708B" w:rsidRDefault="00660D13" w:rsidP="00203699">
      <w:pPr>
        <w:shd w:val="clear" w:color="auto" w:fill="FFFFFF"/>
        <w:spacing w:after="0" w:line="240" w:lineRule="auto"/>
        <w:jc w:val="center"/>
        <w:rPr>
          <w:rFonts w:ascii="Times New Roman" w:hAnsi="Times New Roman"/>
          <w:bCs/>
          <w:sz w:val="24"/>
          <w:szCs w:val="24"/>
          <w:u w:val="single"/>
          <w:lang w:eastAsia="ru-RU"/>
        </w:rPr>
      </w:pPr>
      <w:r w:rsidRPr="00203699">
        <w:rPr>
          <w:rFonts w:ascii="Times New Roman" w:hAnsi="Times New Roman"/>
          <w:bCs/>
          <w:sz w:val="24"/>
          <w:szCs w:val="24"/>
          <w:u w:val="single"/>
          <w:lang w:eastAsia="ru-RU"/>
        </w:rPr>
        <w:t>Русский язык, учитель Савельева И.С.</w:t>
      </w:r>
    </w:p>
    <w:p w:rsidR="00660D13" w:rsidRPr="00203699" w:rsidRDefault="00660D13" w:rsidP="00892426">
      <w:pPr>
        <w:spacing w:after="0" w:line="240" w:lineRule="auto"/>
        <w:ind w:firstLine="851"/>
        <w:jc w:val="both"/>
        <w:rPr>
          <w:rFonts w:ascii="Times New Roman" w:hAnsi="Times New Roman"/>
          <w:b/>
          <w:i/>
          <w:sz w:val="24"/>
          <w:szCs w:val="24"/>
        </w:rPr>
      </w:pPr>
      <w:r w:rsidRPr="0030708B">
        <w:rPr>
          <w:rFonts w:ascii="Times New Roman" w:hAnsi="Times New Roman"/>
          <w:b/>
          <w:i/>
          <w:sz w:val="24"/>
          <w:szCs w:val="24"/>
        </w:rPr>
        <w:t>Экзамен сдавали 23  человека учащихся 11а класса</w:t>
      </w:r>
      <w:r>
        <w:rPr>
          <w:rFonts w:ascii="Times New Roman" w:hAnsi="Times New Roman"/>
          <w:b/>
          <w:i/>
          <w:sz w:val="24"/>
          <w:szCs w:val="24"/>
        </w:rPr>
        <w:t xml:space="preserve"> -</w:t>
      </w:r>
      <w:r w:rsidRPr="0030708B">
        <w:rPr>
          <w:rFonts w:ascii="Times New Roman" w:hAnsi="Times New Roman"/>
          <w:b/>
          <w:i/>
          <w:sz w:val="24"/>
          <w:szCs w:val="24"/>
        </w:rPr>
        <w:t xml:space="preserve">  100 %.</w:t>
      </w:r>
      <w:r w:rsidRPr="0030708B">
        <w:rPr>
          <w:rFonts w:ascii="Times New Roman" w:hAnsi="Times New Roman"/>
          <w:sz w:val="24"/>
          <w:szCs w:val="24"/>
        </w:rPr>
        <w:t>Максимальный балл (100) не получил никто.</w:t>
      </w:r>
      <w:r>
        <w:rPr>
          <w:rFonts w:ascii="Times New Roman" w:hAnsi="Times New Roman"/>
          <w:sz w:val="24"/>
          <w:szCs w:val="24"/>
        </w:rPr>
        <w:t xml:space="preserve"> </w:t>
      </w:r>
      <w:r w:rsidRPr="0030708B">
        <w:rPr>
          <w:rFonts w:ascii="Times New Roman" w:hAnsi="Times New Roman"/>
          <w:sz w:val="24"/>
          <w:szCs w:val="24"/>
        </w:rPr>
        <w:t>От 70 до 99 баллов получили  20</w:t>
      </w:r>
      <w:r>
        <w:rPr>
          <w:rFonts w:ascii="Times New Roman" w:hAnsi="Times New Roman"/>
          <w:sz w:val="24"/>
          <w:szCs w:val="24"/>
        </w:rPr>
        <w:t xml:space="preserve"> учащихся, что составляет  87 % и говорит о качественной работе учителя по подготовке к ГИА.</w:t>
      </w:r>
      <w:r>
        <w:rPr>
          <w:rFonts w:ascii="Times New Roman" w:hAnsi="Times New Roman"/>
          <w:b/>
          <w:i/>
          <w:sz w:val="24"/>
          <w:szCs w:val="24"/>
        </w:rPr>
        <w:t xml:space="preserve"> </w:t>
      </w:r>
      <w:r w:rsidRPr="0030708B">
        <w:rPr>
          <w:rFonts w:ascii="Times New Roman" w:hAnsi="Times New Roman"/>
          <w:sz w:val="24"/>
          <w:szCs w:val="24"/>
        </w:rPr>
        <w:t>Средний балл по предмету составляет  82.</w:t>
      </w:r>
      <w:r>
        <w:rPr>
          <w:rFonts w:ascii="Times New Roman" w:hAnsi="Times New Roman"/>
          <w:b/>
          <w:i/>
          <w:sz w:val="24"/>
          <w:szCs w:val="24"/>
        </w:rPr>
        <w:t xml:space="preserve"> </w:t>
      </w:r>
      <w:r w:rsidRPr="0030708B">
        <w:rPr>
          <w:rFonts w:ascii="Times New Roman" w:hAnsi="Times New Roman"/>
          <w:sz w:val="24"/>
          <w:szCs w:val="24"/>
        </w:rPr>
        <w:t>Понизи</w:t>
      </w:r>
      <w:r>
        <w:rPr>
          <w:rFonts w:ascii="Times New Roman" w:hAnsi="Times New Roman"/>
          <w:sz w:val="24"/>
          <w:szCs w:val="24"/>
        </w:rPr>
        <w:t>вших</w:t>
      </w:r>
      <w:r w:rsidRPr="0030708B">
        <w:rPr>
          <w:rFonts w:ascii="Times New Roman" w:hAnsi="Times New Roman"/>
          <w:sz w:val="24"/>
          <w:szCs w:val="24"/>
        </w:rPr>
        <w:t xml:space="preserve"> свою </w:t>
      </w:r>
      <w:r>
        <w:rPr>
          <w:rFonts w:ascii="Times New Roman" w:hAnsi="Times New Roman"/>
          <w:sz w:val="24"/>
          <w:szCs w:val="24"/>
        </w:rPr>
        <w:t xml:space="preserve">итоговую </w:t>
      </w:r>
      <w:r w:rsidRPr="0030708B">
        <w:rPr>
          <w:rFonts w:ascii="Times New Roman" w:hAnsi="Times New Roman"/>
          <w:sz w:val="24"/>
          <w:szCs w:val="24"/>
        </w:rPr>
        <w:t>оценку</w:t>
      </w:r>
      <w:r>
        <w:rPr>
          <w:rFonts w:ascii="Times New Roman" w:hAnsi="Times New Roman"/>
          <w:sz w:val="24"/>
          <w:szCs w:val="24"/>
        </w:rPr>
        <w:t xml:space="preserve"> нет</w:t>
      </w:r>
      <w:r w:rsidRPr="0030708B">
        <w:rPr>
          <w:rFonts w:ascii="Times New Roman" w:hAnsi="Times New Roman"/>
          <w:sz w:val="24"/>
          <w:szCs w:val="24"/>
        </w:rPr>
        <w:t>.</w:t>
      </w:r>
      <w:r>
        <w:rPr>
          <w:rFonts w:ascii="Times New Roman" w:hAnsi="Times New Roman"/>
          <w:b/>
          <w:i/>
          <w:sz w:val="24"/>
          <w:szCs w:val="24"/>
        </w:rPr>
        <w:t xml:space="preserve"> </w:t>
      </w:r>
      <w:r>
        <w:rPr>
          <w:rFonts w:ascii="Times New Roman" w:hAnsi="Times New Roman"/>
          <w:sz w:val="24"/>
          <w:szCs w:val="24"/>
        </w:rPr>
        <w:t>Подтвердил</w:t>
      </w:r>
      <w:r w:rsidRPr="0030708B">
        <w:rPr>
          <w:rFonts w:ascii="Times New Roman" w:hAnsi="Times New Roman"/>
          <w:sz w:val="24"/>
          <w:szCs w:val="24"/>
        </w:rPr>
        <w:t xml:space="preserve"> свою оценку  1 человек.</w:t>
      </w:r>
      <w:r>
        <w:rPr>
          <w:rFonts w:ascii="Times New Roman" w:hAnsi="Times New Roman"/>
          <w:b/>
          <w:i/>
          <w:sz w:val="24"/>
          <w:szCs w:val="24"/>
        </w:rPr>
        <w:t xml:space="preserve"> </w:t>
      </w:r>
      <w:r w:rsidRPr="0030708B">
        <w:rPr>
          <w:rFonts w:ascii="Times New Roman" w:hAnsi="Times New Roman"/>
          <w:sz w:val="24"/>
          <w:szCs w:val="24"/>
        </w:rPr>
        <w:t>Повысили свою оценку 22 человека.</w:t>
      </w:r>
    </w:p>
    <w:p w:rsidR="00660D13" w:rsidRPr="0030708B" w:rsidRDefault="00660D13" w:rsidP="00892426">
      <w:pPr>
        <w:shd w:val="clear" w:color="auto" w:fill="FFFFFF"/>
        <w:spacing w:after="0" w:line="240" w:lineRule="auto"/>
        <w:ind w:firstLine="851"/>
        <w:jc w:val="center"/>
        <w:rPr>
          <w:rFonts w:ascii="Times New Roman" w:hAnsi="Times New Roman"/>
          <w:bCs/>
          <w:sz w:val="24"/>
          <w:szCs w:val="24"/>
          <w:u w:val="single"/>
          <w:lang w:eastAsia="ru-RU"/>
        </w:rPr>
      </w:pPr>
      <w:r w:rsidRPr="0030708B">
        <w:rPr>
          <w:rFonts w:ascii="Times New Roman" w:hAnsi="Times New Roman"/>
          <w:bCs/>
          <w:sz w:val="24"/>
          <w:szCs w:val="24"/>
          <w:u w:val="single"/>
          <w:lang w:eastAsia="ru-RU"/>
        </w:rPr>
        <w:t>Рус</w:t>
      </w:r>
      <w:r>
        <w:rPr>
          <w:rFonts w:ascii="Times New Roman" w:hAnsi="Times New Roman"/>
          <w:bCs/>
          <w:sz w:val="24"/>
          <w:szCs w:val="24"/>
          <w:u w:val="single"/>
          <w:lang w:eastAsia="ru-RU"/>
        </w:rPr>
        <w:t>ский язык, учитель Фадеева И.Г.</w:t>
      </w:r>
    </w:p>
    <w:p w:rsidR="00660D13" w:rsidRPr="00203699" w:rsidRDefault="00660D13" w:rsidP="00892426">
      <w:pPr>
        <w:spacing w:after="0" w:line="240" w:lineRule="auto"/>
        <w:ind w:firstLine="851"/>
        <w:jc w:val="both"/>
        <w:rPr>
          <w:rFonts w:ascii="Times New Roman" w:hAnsi="Times New Roman"/>
          <w:b/>
          <w:i/>
          <w:sz w:val="24"/>
          <w:szCs w:val="24"/>
        </w:rPr>
      </w:pPr>
      <w:r w:rsidRPr="0030708B">
        <w:rPr>
          <w:rFonts w:ascii="Times New Roman" w:hAnsi="Times New Roman"/>
          <w:b/>
          <w:i/>
          <w:sz w:val="24"/>
          <w:szCs w:val="24"/>
        </w:rPr>
        <w:t>Экзамен сдавали 23 человека учащихся 11б класса</w:t>
      </w:r>
      <w:r>
        <w:rPr>
          <w:rFonts w:ascii="Times New Roman" w:hAnsi="Times New Roman"/>
          <w:b/>
          <w:i/>
          <w:sz w:val="24"/>
          <w:szCs w:val="24"/>
        </w:rPr>
        <w:t xml:space="preserve"> - 100%. </w:t>
      </w:r>
      <w:r w:rsidRPr="0030708B">
        <w:rPr>
          <w:rFonts w:ascii="Times New Roman" w:hAnsi="Times New Roman"/>
          <w:sz w:val="24"/>
          <w:szCs w:val="24"/>
        </w:rPr>
        <w:t>От 70 до 99 баллов получили 21 учащийся, что составляет 91</w:t>
      </w:r>
      <w:r>
        <w:rPr>
          <w:rFonts w:ascii="Times New Roman" w:hAnsi="Times New Roman"/>
          <w:sz w:val="24"/>
          <w:szCs w:val="24"/>
        </w:rPr>
        <w:t>% и говорит о качественной работе учителя по подготовке к ГИА.</w:t>
      </w:r>
      <w:r>
        <w:rPr>
          <w:rFonts w:ascii="Times New Roman" w:hAnsi="Times New Roman"/>
          <w:b/>
          <w:i/>
          <w:sz w:val="24"/>
          <w:szCs w:val="24"/>
        </w:rPr>
        <w:t xml:space="preserve"> </w:t>
      </w:r>
      <w:r w:rsidRPr="0030708B">
        <w:rPr>
          <w:rFonts w:ascii="Times New Roman" w:hAnsi="Times New Roman"/>
          <w:sz w:val="24"/>
          <w:szCs w:val="24"/>
        </w:rPr>
        <w:t>Средний балл по предмету составляет 82,9.</w:t>
      </w:r>
      <w:r>
        <w:rPr>
          <w:rFonts w:ascii="Times New Roman" w:hAnsi="Times New Roman"/>
          <w:b/>
          <w:i/>
          <w:sz w:val="24"/>
          <w:szCs w:val="24"/>
        </w:rPr>
        <w:t xml:space="preserve"> </w:t>
      </w:r>
      <w:r w:rsidRPr="0030708B">
        <w:rPr>
          <w:rFonts w:ascii="Times New Roman" w:hAnsi="Times New Roman"/>
          <w:sz w:val="24"/>
          <w:szCs w:val="24"/>
        </w:rPr>
        <w:t>Подтвердили свою оценку 12 человек, 52%.</w:t>
      </w:r>
      <w:r>
        <w:rPr>
          <w:rFonts w:ascii="Times New Roman" w:hAnsi="Times New Roman"/>
          <w:b/>
          <w:i/>
          <w:sz w:val="24"/>
          <w:szCs w:val="24"/>
        </w:rPr>
        <w:t xml:space="preserve"> </w:t>
      </w:r>
      <w:r w:rsidRPr="0030708B">
        <w:rPr>
          <w:rFonts w:ascii="Times New Roman" w:hAnsi="Times New Roman"/>
          <w:sz w:val="24"/>
          <w:szCs w:val="24"/>
        </w:rPr>
        <w:t xml:space="preserve">Повысили свою оценку 11человек, 48%. </w:t>
      </w:r>
    </w:p>
    <w:p w:rsidR="00660D13" w:rsidRPr="0030708B" w:rsidRDefault="00660D13" w:rsidP="0002652B">
      <w:pPr>
        <w:spacing w:after="0" w:line="240" w:lineRule="auto"/>
        <w:jc w:val="both"/>
        <w:rPr>
          <w:rFonts w:ascii="Times New Roman" w:hAnsi="Times New Roman"/>
          <w:bCs/>
          <w:sz w:val="24"/>
          <w:szCs w:val="24"/>
          <w:lang w:eastAsia="ru-RU"/>
        </w:rPr>
      </w:pPr>
      <w:r w:rsidRPr="0030708B">
        <w:rPr>
          <w:rFonts w:ascii="Times New Roman" w:hAnsi="Times New Roman"/>
          <w:bCs/>
          <w:sz w:val="24"/>
          <w:szCs w:val="24"/>
          <w:lang w:eastAsia="ru-RU"/>
        </w:rPr>
        <w:tab/>
        <w:t>Таким образом, средний балл по школе 82,5 – это высокий показатель. Сорок учащихся (87%) набрали от 70 до 98 баллов. Высокие баллы набрали Шуингалиева Д. – 98, Яровик А. – 96 (учитель Фадеева И.Г.), Селиверстова Д. – 96 (учитель Савельева И.С.).</w:t>
      </w:r>
    </w:p>
    <w:p w:rsidR="00660D13" w:rsidRPr="0030708B" w:rsidRDefault="00660D13" w:rsidP="0002652B">
      <w:pPr>
        <w:spacing w:after="0" w:line="240" w:lineRule="auto"/>
        <w:jc w:val="center"/>
        <w:rPr>
          <w:rFonts w:ascii="Times New Roman" w:hAnsi="Times New Roman"/>
          <w:bCs/>
          <w:sz w:val="24"/>
          <w:szCs w:val="24"/>
          <w:u w:val="single"/>
          <w:lang w:eastAsia="ru-RU"/>
        </w:rPr>
      </w:pPr>
      <w:r w:rsidRPr="0030708B">
        <w:rPr>
          <w:rFonts w:ascii="Times New Roman" w:hAnsi="Times New Roman"/>
          <w:bCs/>
          <w:sz w:val="24"/>
          <w:szCs w:val="24"/>
          <w:u w:val="single"/>
          <w:lang w:eastAsia="ru-RU"/>
        </w:rPr>
        <w:t>Математика (проф), учитель Сеньчева Т.И.</w:t>
      </w:r>
    </w:p>
    <w:p w:rsidR="00660D13" w:rsidRPr="002939BA" w:rsidRDefault="00660D13" w:rsidP="00892426">
      <w:pPr>
        <w:spacing w:after="0" w:line="240" w:lineRule="auto"/>
        <w:ind w:firstLine="709"/>
        <w:jc w:val="both"/>
        <w:rPr>
          <w:rFonts w:ascii="Times New Roman" w:hAnsi="Times New Roman"/>
          <w:b/>
          <w:i/>
          <w:sz w:val="24"/>
          <w:szCs w:val="24"/>
        </w:rPr>
      </w:pPr>
      <w:r w:rsidRPr="0030708B">
        <w:rPr>
          <w:rFonts w:ascii="Times New Roman" w:hAnsi="Times New Roman"/>
          <w:b/>
          <w:i/>
          <w:sz w:val="24"/>
          <w:szCs w:val="24"/>
        </w:rPr>
        <w:lastRenderedPageBreak/>
        <w:t>Экзамен сдавали 13 человек учащихся 11а класса</w:t>
      </w:r>
      <w:r>
        <w:rPr>
          <w:rFonts w:ascii="Times New Roman" w:hAnsi="Times New Roman"/>
          <w:b/>
          <w:i/>
          <w:sz w:val="24"/>
          <w:szCs w:val="24"/>
        </w:rPr>
        <w:t xml:space="preserve"> - 56%. </w:t>
      </w:r>
      <w:r w:rsidRPr="0030708B">
        <w:rPr>
          <w:rFonts w:ascii="Times New Roman" w:hAnsi="Times New Roman"/>
          <w:sz w:val="24"/>
          <w:szCs w:val="24"/>
        </w:rPr>
        <w:t>Средний балл по предмету составляет 52.</w:t>
      </w:r>
      <w:r>
        <w:rPr>
          <w:rFonts w:ascii="Times New Roman" w:hAnsi="Times New Roman"/>
          <w:b/>
          <w:i/>
          <w:sz w:val="24"/>
          <w:szCs w:val="24"/>
        </w:rPr>
        <w:t xml:space="preserve"> </w:t>
      </w:r>
      <w:r w:rsidRPr="0030708B">
        <w:rPr>
          <w:rFonts w:ascii="Times New Roman" w:hAnsi="Times New Roman"/>
          <w:sz w:val="24"/>
          <w:szCs w:val="24"/>
        </w:rPr>
        <w:t>Понизили свою оценку 0 человек, 0%.</w:t>
      </w:r>
      <w:r>
        <w:rPr>
          <w:rFonts w:ascii="Times New Roman" w:hAnsi="Times New Roman"/>
          <w:b/>
          <w:i/>
          <w:sz w:val="24"/>
          <w:szCs w:val="24"/>
        </w:rPr>
        <w:t xml:space="preserve"> </w:t>
      </w:r>
      <w:r w:rsidRPr="0030708B">
        <w:rPr>
          <w:rFonts w:ascii="Times New Roman" w:hAnsi="Times New Roman"/>
          <w:sz w:val="24"/>
          <w:szCs w:val="24"/>
        </w:rPr>
        <w:t>Подтвердили свою оценку 10 человек, 77%.</w:t>
      </w:r>
      <w:r>
        <w:rPr>
          <w:rFonts w:ascii="Times New Roman" w:hAnsi="Times New Roman"/>
          <w:b/>
          <w:i/>
          <w:sz w:val="24"/>
          <w:szCs w:val="24"/>
        </w:rPr>
        <w:t xml:space="preserve"> </w:t>
      </w:r>
      <w:r w:rsidRPr="0030708B">
        <w:rPr>
          <w:rFonts w:ascii="Times New Roman" w:hAnsi="Times New Roman"/>
          <w:sz w:val="24"/>
          <w:szCs w:val="24"/>
        </w:rPr>
        <w:t>Повысили свою оценку 3 человек, 23%.</w:t>
      </w:r>
    </w:p>
    <w:p w:rsidR="00660D13" w:rsidRPr="0030708B" w:rsidRDefault="00660D13" w:rsidP="00892426">
      <w:pPr>
        <w:spacing w:after="0" w:line="240" w:lineRule="auto"/>
        <w:ind w:firstLine="709"/>
        <w:jc w:val="center"/>
        <w:rPr>
          <w:rFonts w:ascii="Times New Roman" w:hAnsi="Times New Roman"/>
          <w:bCs/>
          <w:sz w:val="24"/>
          <w:szCs w:val="24"/>
          <w:u w:val="single"/>
          <w:lang w:eastAsia="ru-RU"/>
        </w:rPr>
      </w:pPr>
      <w:r w:rsidRPr="0030708B">
        <w:rPr>
          <w:rFonts w:ascii="Times New Roman" w:hAnsi="Times New Roman"/>
          <w:bCs/>
          <w:sz w:val="24"/>
          <w:szCs w:val="24"/>
          <w:u w:val="single"/>
          <w:lang w:eastAsia="ru-RU"/>
        </w:rPr>
        <w:t>Математика (проф), учитель Хрычева М.Н.</w:t>
      </w:r>
    </w:p>
    <w:p w:rsidR="00660D13" w:rsidRPr="002939BA" w:rsidRDefault="00660D13" w:rsidP="00892426">
      <w:pPr>
        <w:spacing w:after="0" w:line="240" w:lineRule="auto"/>
        <w:ind w:firstLine="709"/>
        <w:jc w:val="both"/>
        <w:rPr>
          <w:rFonts w:ascii="Times New Roman" w:hAnsi="Times New Roman"/>
          <w:sz w:val="24"/>
          <w:szCs w:val="24"/>
        </w:rPr>
      </w:pPr>
      <w:r w:rsidRPr="0030708B">
        <w:rPr>
          <w:rFonts w:ascii="Times New Roman" w:hAnsi="Times New Roman"/>
          <w:b/>
          <w:i/>
          <w:sz w:val="24"/>
          <w:szCs w:val="24"/>
        </w:rPr>
        <w:t>Экзамен сдавали 20 человека</w:t>
      </w:r>
      <w:r>
        <w:rPr>
          <w:rFonts w:ascii="Times New Roman" w:hAnsi="Times New Roman"/>
          <w:b/>
          <w:i/>
          <w:sz w:val="24"/>
          <w:szCs w:val="24"/>
        </w:rPr>
        <w:t xml:space="preserve"> - </w:t>
      </w:r>
      <w:r w:rsidRPr="0030708B">
        <w:rPr>
          <w:rFonts w:ascii="Times New Roman" w:hAnsi="Times New Roman"/>
          <w:b/>
          <w:i/>
          <w:sz w:val="24"/>
          <w:szCs w:val="24"/>
        </w:rPr>
        <w:t>87%.</w:t>
      </w:r>
      <w:r w:rsidRPr="002939BA">
        <w:rPr>
          <w:rFonts w:ascii="Times New Roman" w:hAnsi="Times New Roman"/>
          <w:sz w:val="24"/>
          <w:szCs w:val="24"/>
        </w:rPr>
        <w:t xml:space="preserve"> </w:t>
      </w:r>
      <w:r w:rsidRPr="0030708B">
        <w:rPr>
          <w:rFonts w:ascii="Times New Roman" w:hAnsi="Times New Roman"/>
          <w:sz w:val="24"/>
          <w:szCs w:val="24"/>
        </w:rPr>
        <w:t>Средний ба</w:t>
      </w:r>
      <w:r>
        <w:rPr>
          <w:rFonts w:ascii="Times New Roman" w:hAnsi="Times New Roman"/>
          <w:sz w:val="24"/>
          <w:szCs w:val="24"/>
        </w:rPr>
        <w:t>лл по предмету составляет 71,6.</w:t>
      </w:r>
    </w:p>
    <w:p w:rsidR="00660D13" w:rsidRPr="0030708B" w:rsidRDefault="00660D13" w:rsidP="00892426">
      <w:pPr>
        <w:spacing w:after="0" w:line="240" w:lineRule="auto"/>
        <w:ind w:firstLine="709"/>
        <w:jc w:val="both"/>
        <w:rPr>
          <w:rFonts w:ascii="Times New Roman" w:hAnsi="Times New Roman"/>
          <w:sz w:val="24"/>
          <w:szCs w:val="24"/>
        </w:rPr>
      </w:pPr>
      <w:r w:rsidRPr="0030708B">
        <w:rPr>
          <w:rFonts w:ascii="Times New Roman" w:hAnsi="Times New Roman"/>
          <w:sz w:val="24"/>
          <w:szCs w:val="24"/>
        </w:rPr>
        <w:t>От 70 до 99 баллов получили 15 учащихся</w:t>
      </w:r>
      <w:r>
        <w:rPr>
          <w:rFonts w:ascii="Times New Roman" w:hAnsi="Times New Roman"/>
          <w:sz w:val="24"/>
          <w:szCs w:val="24"/>
        </w:rPr>
        <w:t xml:space="preserve">, что составляет 75 %. </w:t>
      </w:r>
      <w:r w:rsidRPr="0030708B">
        <w:rPr>
          <w:rFonts w:ascii="Times New Roman" w:hAnsi="Times New Roman"/>
          <w:sz w:val="24"/>
          <w:szCs w:val="24"/>
        </w:rPr>
        <w:t>Подтверди</w:t>
      </w:r>
      <w:r>
        <w:rPr>
          <w:rFonts w:ascii="Times New Roman" w:hAnsi="Times New Roman"/>
          <w:sz w:val="24"/>
          <w:szCs w:val="24"/>
        </w:rPr>
        <w:t xml:space="preserve">ли свою оценку 15 человек, 75%. </w:t>
      </w:r>
      <w:r w:rsidRPr="0030708B">
        <w:rPr>
          <w:rFonts w:ascii="Times New Roman" w:hAnsi="Times New Roman"/>
          <w:sz w:val="24"/>
          <w:szCs w:val="24"/>
        </w:rPr>
        <w:t>Повысили свою оценку 5 человек, 25%.</w:t>
      </w:r>
    </w:p>
    <w:p w:rsidR="00660D13" w:rsidRPr="0030708B" w:rsidRDefault="00660D13" w:rsidP="00892426">
      <w:pPr>
        <w:spacing w:after="0" w:line="240" w:lineRule="auto"/>
        <w:ind w:firstLine="709"/>
        <w:jc w:val="both"/>
        <w:rPr>
          <w:rFonts w:ascii="Times New Roman" w:hAnsi="Times New Roman"/>
          <w:sz w:val="24"/>
          <w:szCs w:val="24"/>
        </w:rPr>
      </w:pPr>
      <w:r w:rsidRPr="0030708B">
        <w:rPr>
          <w:rFonts w:ascii="Times New Roman" w:hAnsi="Times New Roman"/>
          <w:sz w:val="24"/>
          <w:szCs w:val="24"/>
        </w:rPr>
        <w:t>Таким образом</w:t>
      </w:r>
      <w:r w:rsidRPr="0030708B">
        <w:rPr>
          <w:rFonts w:ascii="Times New Roman" w:hAnsi="Times New Roman"/>
          <w:b/>
          <w:sz w:val="24"/>
          <w:szCs w:val="24"/>
        </w:rPr>
        <w:t xml:space="preserve">, </w:t>
      </w:r>
      <w:r w:rsidRPr="0030708B">
        <w:rPr>
          <w:rFonts w:ascii="Times New Roman" w:hAnsi="Times New Roman"/>
          <w:sz w:val="24"/>
          <w:szCs w:val="24"/>
        </w:rPr>
        <w:t>учащиеся  хорошо справились</w:t>
      </w:r>
      <w:r w:rsidRPr="0030708B">
        <w:rPr>
          <w:rFonts w:ascii="Times New Roman" w:hAnsi="Times New Roman"/>
          <w:b/>
          <w:sz w:val="24"/>
          <w:szCs w:val="24"/>
        </w:rPr>
        <w:t xml:space="preserve"> </w:t>
      </w:r>
      <w:r w:rsidRPr="0030708B">
        <w:rPr>
          <w:rFonts w:ascii="Times New Roman" w:hAnsi="Times New Roman"/>
          <w:sz w:val="24"/>
          <w:szCs w:val="24"/>
        </w:rPr>
        <w:t xml:space="preserve"> с выполнением   экзаменационной работы по математике профильного уровня. Высокие баллы от 70 до 84 набрали 15 учащихся (учитель Хрычева М.Н.), Сулейманов Р. – 84 б (учитель Хрычева М.Н.). Средний балл в 11б – 71,6, в 11а – 52. По школе средний балл – 61,8.</w:t>
      </w:r>
    </w:p>
    <w:p w:rsidR="00660D13" w:rsidRPr="0030708B" w:rsidRDefault="00660D13" w:rsidP="00892426">
      <w:pPr>
        <w:shd w:val="clear" w:color="auto" w:fill="FFFFFF"/>
        <w:spacing w:after="0" w:line="240" w:lineRule="auto"/>
        <w:ind w:firstLine="709"/>
        <w:jc w:val="center"/>
        <w:rPr>
          <w:rFonts w:ascii="Times New Roman" w:hAnsi="Times New Roman"/>
          <w:bCs/>
          <w:sz w:val="24"/>
          <w:szCs w:val="24"/>
          <w:u w:val="single"/>
          <w:lang w:eastAsia="ru-RU"/>
        </w:rPr>
      </w:pPr>
      <w:r w:rsidRPr="0030708B">
        <w:rPr>
          <w:rFonts w:ascii="Times New Roman" w:hAnsi="Times New Roman"/>
          <w:bCs/>
          <w:sz w:val="24"/>
          <w:szCs w:val="24"/>
          <w:u w:val="single"/>
          <w:lang w:eastAsia="ru-RU"/>
        </w:rPr>
        <w:t>Математика (б), учитель Сеньчева Т.И.</w:t>
      </w:r>
    </w:p>
    <w:p w:rsidR="00660D13" w:rsidRPr="0030708B" w:rsidRDefault="00660D13" w:rsidP="00892426">
      <w:pPr>
        <w:spacing w:after="0" w:line="240" w:lineRule="auto"/>
        <w:ind w:firstLine="709"/>
        <w:jc w:val="both"/>
        <w:rPr>
          <w:rFonts w:ascii="Times New Roman" w:hAnsi="Times New Roman"/>
          <w:sz w:val="24"/>
          <w:szCs w:val="24"/>
        </w:rPr>
      </w:pPr>
      <w:r w:rsidRPr="0030708B">
        <w:rPr>
          <w:rFonts w:ascii="Times New Roman" w:hAnsi="Times New Roman"/>
          <w:b/>
          <w:i/>
          <w:sz w:val="24"/>
          <w:szCs w:val="24"/>
        </w:rPr>
        <w:t>Экзамен сдавали 21  человек учащихся 11а класса</w:t>
      </w:r>
      <w:r>
        <w:rPr>
          <w:rFonts w:ascii="Times New Roman" w:hAnsi="Times New Roman"/>
          <w:b/>
          <w:i/>
          <w:sz w:val="24"/>
          <w:szCs w:val="24"/>
        </w:rPr>
        <w:t xml:space="preserve"> -  91,3%. </w:t>
      </w:r>
      <w:r w:rsidRPr="0030708B">
        <w:rPr>
          <w:rFonts w:ascii="Times New Roman" w:hAnsi="Times New Roman"/>
          <w:sz w:val="24"/>
          <w:szCs w:val="24"/>
        </w:rPr>
        <w:t>Максимальный балл получили</w:t>
      </w:r>
      <w:r>
        <w:rPr>
          <w:rFonts w:ascii="Times New Roman" w:hAnsi="Times New Roman"/>
          <w:sz w:val="24"/>
          <w:szCs w:val="24"/>
        </w:rPr>
        <w:t xml:space="preserve"> 16 человек, что составляет 70%. </w:t>
      </w:r>
      <w:r w:rsidRPr="0030708B">
        <w:rPr>
          <w:rFonts w:ascii="Times New Roman" w:hAnsi="Times New Roman"/>
          <w:sz w:val="24"/>
          <w:szCs w:val="24"/>
        </w:rPr>
        <w:t>Минимальный балл получили 1 человек, что</w:t>
      </w:r>
      <w:r>
        <w:rPr>
          <w:rFonts w:ascii="Times New Roman" w:hAnsi="Times New Roman"/>
          <w:sz w:val="24"/>
          <w:szCs w:val="24"/>
        </w:rPr>
        <w:t xml:space="preserve"> составляет 4,3 %. </w:t>
      </w:r>
      <w:r w:rsidRPr="0030708B">
        <w:rPr>
          <w:rFonts w:ascii="Times New Roman" w:hAnsi="Times New Roman"/>
          <w:sz w:val="24"/>
          <w:szCs w:val="24"/>
        </w:rPr>
        <w:t xml:space="preserve">Средний балл по предмету составляет </w:t>
      </w:r>
      <w:r>
        <w:rPr>
          <w:rFonts w:ascii="Times New Roman" w:hAnsi="Times New Roman"/>
          <w:sz w:val="24"/>
          <w:szCs w:val="24"/>
        </w:rPr>
        <w:t xml:space="preserve">4,7. </w:t>
      </w:r>
      <w:r w:rsidRPr="0030708B">
        <w:rPr>
          <w:rFonts w:ascii="Times New Roman" w:hAnsi="Times New Roman"/>
          <w:sz w:val="24"/>
          <w:szCs w:val="24"/>
        </w:rPr>
        <w:t>Подтверди</w:t>
      </w:r>
      <w:r>
        <w:rPr>
          <w:rFonts w:ascii="Times New Roman" w:hAnsi="Times New Roman"/>
          <w:sz w:val="24"/>
          <w:szCs w:val="24"/>
        </w:rPr>
        <w:t xml:space="preserve">ли свою оценку 2 человек, 9,5%. </w:t>
      </w:r>
      <w:r w:rsidRPr="0030708B">
        <w:rPr>
          <w:rFonts w:ascii="Times New Roman" w:hAnsi="Times New Roman"/>
          <w:sz w:val="24"/>
          <w:szCs w:val="24"/>
        </w:rPr>
        <w:t>Повысили свою оценку 19 человек, 90,5%.</w:t>
      </w:r>
    </w:p>
    <w:p w:rsidR="00660D13" w:rsidRPr="0030708B" w:rsidRDefault="00660D13" w:rsidP="00892426">
      <w:pPr>
        <w:spacing w:after="0" w:line="240" w:lineRule="auto"/>
        <w:ind w:firstLine="709"/>
        <w:jc w:val="center"/>
        <w:rPr>
          <w:rFonts w:ascii="Times New Roman" w:hAnsi="Times New Roman"/>
          <w:bCs/>
          <w:sz w:val="24"/>
          <w:szCs w:val="24"/>
          <w:u w:val="single"/>
          <w:lang w:eastAsia="ru-RU"/>
        </w:rPr>
      </w:pPr>
      <w:r w:rsidRPr="0030708B">
        <w:rPr>
          <w:rFonts w:ascii="Times New Roman" w:hAnsi="Times New Roman"/>
          <w:bCs/>
          <w:sz w:val="24"/>
          <w:szCs w:val="24"/>
          <w:u w:val="single"/>
          <w:lang w:eastAsia="ru-RU"/>
        </w:rPr>
        <w:t>Математика (б), учитель Хрычева М.Н.</w:t>
      </w:r>
    </w:p>
    <w:p w:rsidR="00660D13" w:rsidRPr="0030708B" w:rsidRDefault="00660D13" w:rsidP="00892426">
      <w:pPr>
        <w:spacing w:after="0" w:line="240" w:lineRule="auto"/>
        <w:ind w:firstLine="709"/>
        <w:jc w:val="both"/>
        <w:rPr>
          <w:rFonts w:ascii="Times New Roman" w:hAnsi="Times New Roman"/>
          <w:b/>
          <w:i/>
          <w:sz w:val="24"/>
          <w:szCs w:val="24"/>
        </w:rPr>
      </w:pPr>
      <w:r w:rsidRPr="0030708B">
        <w:rPr>
          <w:rFonts w:ascii="Times New Roman" w:hAnsi="Times New Roman"/>
          <w:b/>
          <w:i/>
          <w:sz w:val="24"/>
          <w:szCs w:val="24"/>
        </w:rPr>
        <w:t>Экзамен сдавали 6 человек учащихся 11б класса</w:t>
      </w:r>
      <w:r>
        <w:rPr>
          <w:rFonts w:ascii="Times New Roman" w:hAnsi="Times New Roman"/>
          <w:b/>
          <w:i/>
          <w:sz w:val="24"/>
          <w:szCs w:val="24"/>
        </w:rPr>
        <w:t xml:space="preserve"> - </w:t>
      </w:r>
      <w:r w:rsidRPr="0030708B">
        <w:rPr>
          <w:rFonts w:ascii="Times New Roman" w:hAnsi="Times New Roman"/>
          <w:b/>
          <w:i/>
          <w:sz w:val="24"/>
          <w:szCs w:val="24"/>
        </w:rPr>
        <w:t xml:space="preserve"> 26 %.</w:t>
      </w:r>
    </w:p>
    <w:p w:rsidR="00660D13" w:rsidRPr="0030708B" w:rsidRDefault="00660D13" w:rsidP="00892426">
      <w:pPr>
        <w:spacing w:after="0" w:line="240" w:lineRule="auto"/>
        <w:ind w:firstLine="709"/>
        <w:jc w:val="both"/>
        <w:rPr>
          <w:rFonts w:ascii="Times New Roman" w:hAnsi="Times New Roman"/>
          <w:sz w:val="24"/>
          <w:szCs w:val="24"/>
        </w:rPr>
      </w:pPr>
      <w:r w:rsidRPr="0030708B">
        <w:rPr>
          <w:rFonts w:ascii="Times New Roman" w:hAnsi="Times New Roman"/>
          <w:sz w:val="24"/>
          <w:szCs w:val="24"/>
        </w:rPr>
        <w:t>Максимальный балл (20 баллов) получили 2 человека, что составляет  3</w:t>
      </w:r>
      <w:r>
        <w:rPr>
          <w:rFonts w:ascii="Times New Roman" w:hAnsi="Times New Roman"/>
          <w:sz w:val="24"/>
          <w:szCs w:val="24"/>
        </w:rPr>
        <w:t xml:space="preserve">3 %. </w:t>
      </w:r>
      <w:r w:rsidRPr="0030708B">
        <w:rPr>
          <w:rFonts w:ascii="Times New Roman" w:hAnsi="Times New Roman"/>
          <w:sz w:val="24"/>
          <w:szCs w:val="24"/>
        </w:rPr>
        <w:t xml:space="preserve">Меньше всего баллов (15 баллов) получил 1 человек, что </w:t>
      </w:r>
      <w:r>
        <w:rPr>
          <w:rFonts w:ascii="Times New Roman" w:hAnsi="Times New Roman"/>
          <w:sz w:val="24"/>
          <w:szCs w:val="24"/>
        </w:rPr>
        <w:t xml:space="preserve">составляет 17 %. </w:t>
      </w:r>
      <w:r w:rsidRPr="0030708B">
        <w:rPr>
          <w:rFonts w:ascii="Times New Roman" w:hAnsi="Times New Roman"/>
          <w:sz w:val="24"/>
          <w:szCs w:val="24"/>
        </w:rPr>
        <w:t>Средний б</w:t>
      </w:r>
      <w:r>
        <w:rPr>
          <w:rFonts w:ascii="Times New Roman" w:hAnsi="Times New Roman"/>
          <w:sz w:val="24"/>
          <w:szCs w:val="24"/>
        </w:rPr>
        <w:t xml:space="preserve">алл по предмету составляет 4,9. </w:t>
      </w:r>
      <w:r w:rsidRPr="0030708B">
        <w:rPr>
          <w:rFonts w:ascii="Times New Roman" w:hAnsi="Times New Roman"/>
          <w:sz w:val="24"/>
          <w:szCs w:val="24"/>
        </w:rPr>
        <w:t>Подтвердил</w:t>
      </w:r>
      <w:r>
        <w:rPr>
          <w:rFonts w:ascii="Times New Roman" w:hAnsi="Times New Roman"/>
          <w:sz w:val="24"/>
          <w:szCs w:val="24"/>
        </w:rPr>
        <w:t xml:space="preserve"> свою оценку 1 человек,  17 %. </w:t>
      </w:r>
      <w:r w:rsidRPr="0030708B">
        <w:rPr>
          <w:rFonts w:ascii="Times New Roman" w:hAnsi="Times New Roman"/>
          <w:sz w:val="24"/>
          <w:szCs w:val="24"/>
        </w:rPr>
        <w:t>Повысили свою оценку 5 человек, 83 %.</w:t>
      </w:r>
    </w:p>
    <w:p w:rsidR="00660D13" w:rsidRPr="0030708B" w:rsidRDefault="00660D13" w:rsidP="004921DA">
      <w:pPr>
        <w:spacing w:after="0" w:line="240" w:lineRule="auto"/>
        <w:ind w:firstLine="709"/>
        <w:jc w:val="both"/>
        <w:rPr>
          <w:rFonts w:ascii="Times New Roman" w:hAnsi="Times New Roman"/>
          <w:sz w:val="24"/>
          <w:szCs w:val="24"/>
        </w:rPr>
      </w:pPr>
      <w:r w:rsidRPr="0030708B">
        <w:rPr>
          <w:rFonts w:ascii="Times New Roman" w:hAnsi="Times New Roman"/>
          <w:sz w:val="24"/>
          <w:szCs w:val="24"/>
        </w:rPr>
        <w:t>Таким образом, учащиеся удовлетворительно справились с выполнением ЕГЭ по математике (базовый уровень). По школе средний балл составил – 4,8.</w:t>
      </w:r>
    </w:p>
    <w:p w:rsidR="00660D13" w:rsidRPr="0030708B" w:rsidRDefault="00660D13" w:rsidP="0002652B">
      <w:pPr>
        <w:shd w:val="clear" w:color="auto" w:fill="FFFFFF"/>
        <w:spacing w:after="0" w:line="240" w:lineRule="auto"/>
        <w:jc w:val="both"/>
        <w:rPr>
          <w:rFonts w:ascii="Times New Roman" w:hAnsi="Times New Roman"/>
          <w:bCs/>
          <w:sz w:val="24"/>
          <w:szCs w:val="24"/>
          <w:lang w:eastAsia="ru-RU"/>
        </w:rPr>
      </w:pPr>
    </w:p>
    <w:p w:rsidR="00660D13" w:rsidRPr="0030708B" w:rsidRDefault="00660D13" w:rsidP="0002652B">
      <w:pPr>
        <w:shd w:val="clear" w:color="auto" w:fill="FFFFFF"/>
        <w:spacing w:after="0" w:line="240" w:lineRule="auto"/>
        <w:jc w:val="both"/>
        <w:rPr>
          <w:rFonts w:ascii="Times New Roman" w:hAnsi="Times New Roman"/>
          <w:bCs/>
          <w:sz w:val="24"/>
          <w:szCs w:val="24"/>
          <w:lang w:eastAsia="ru-RU"/>
        </w:rPr>
      </w:pPr>
      <w:r w:rsidRPr="0030708B">
        <w:rPr>
          <w:rFonts w:ascii="Times New Roman" w:hAnsi="Times New Roman"/>
          <w:bCs/>
          <w:sz w:val="24"/>
          <w:szCs w:val="24"/>
          <w:lang w:eastAsia="ru-RU"/>
        </w:rPr>
        <w:tab/>
      </w:r>
      <w:r w:rsidRPr="0030708B">
        <w:rPr>
          <w:rFonts w:ascii="Times New Roman" w:hAnsi="Times New Roman"/>
          <w:bCs/>
          <w:i/>
          <w:sz w:val="24"/>
          <w:szCs w:val="24"/>
          <w:lang w:eastAsia="ru-RU"/>
        </w:rPr>
        <w:t>По предметам по выбору</w:t>
      </w:r>
      <w:r w:rsidRPr="0030708B">
        <w:rPr>
          <w:rFonts w:ascii="Times New Roman" w:hAnsi="Times New Roman"/>
          <w:bCs/>
          <w:sz w:val="24"/>
          <w:szCs w:val="24"/>
          <w:lang w:eastAsia="ru-RU"/>
        </w:rPr>
        <w:t xml:space="preserve"> учащиеся 11-х классов показали также в основном хорошие результаты:</w:t>
      </w:r>
    </w:p>
    <w:p w:rsidR="00660D13" w:rsidRPr="0030708B" w:rsidRDefault="00660D13" w:rsidP="0002652B">
      <w:pPr>
        <w:shd w:val="clear" w:color="auto" w:fill="FFFFFF"/>
        <w:spacing w:after="0" w:line="240" w:lineRule="auto"/>
        <w:jc w:val="right"/>
        <w:rPr>
          <w:rFonts w:ascii="Times New Roman" w:hAnsi="Times New Roman"/>
          <w:bCs/>
          <w:i/>
          <w:sz w:val="24"/>
          <w:szCs w:val="24"/>
          <w:lang w:eastAsia="ru-RU"/>
        </w:rPr>
      </w:pPr>
      <w:r w:rsidRPr="0030708B">
        <w:rPr>
          <w:rFonts w:ascii="Times New Roman" w:hAnsi="Times New Roman"/>
          <w:bCs/>
          <w:i/>
          <w:sz w:val="24"/>
          <w:szCs w:val="24"/>
          <w:lang w:eastAsia="ru-RU"/>
        </w:rPr>
        <w:t>Таблица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3"/>
        <w:gridCol w:w="992"/>
        <w:gridCol w:w="1057"/>
        <w:gridCol w:w="1093"/>
        <w:gridCol w:w="1134"/>
        <w:gridCol w:w="685"/>
        <w:gridCol w:w="851"/>
        <w:gridCol w:w="850"/>
        <w:gridCol w:w="851"/>
      </w:tblGrid>
      <w:tr w:rsidR="00660D13" w:rsidRPr="003002EC" w:rsidTr="0002652B">
        <w:trPr>
          <w:trHeight w:val="1229"/>
        </w:trPr>
        <w:tc>
          <w:tcPr>
            <w:tcW w:w="2093" w:type="dxa"/>
          </w:tcPr>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Предмет</w:t>
            </w:r>
          </w:p>
        </w:tc>
        <w:tc>
          <w:tcPr>
            <w:tcW w:w="992" w:type="dxa"/>
          </w:tcPr>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 xml:space="preserve">Всего выпускников, сдававших ЕГЭ </w:t>
            </w:r>
          </w:p>
        </w:tc>
        <w:tc>
          <w:tcPr>
            <w:tcW w:w="1057" w:type="dxa"/>
          </w:tcPr>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Средний балл</w:t>
            </w:r>
          </w:p>
        </w:tc>
        <w:tc>
          <w:tcPr>
            <w:tcW w:w="1093" w:type="dxa"/>
          </w:tcPr>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Количество чел, получивших «2»</w:t>
            </w:r>
          </w:p>
        </w:tc>
        <w:tc>
          <w:tcPr>
            <w:tcW w:w="1134" w:type="dxa"/>
          </w:tcPr>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 xml:space="preserve">% </w:t>
            </w:r>
          </w:p>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Успеваемости</w:t>
            </w:r>
          </w:p>
        </w:tc>
        <w:tc>
          <w:tcPr>
            <w:tcW w:w="685" w:type="dxa"/>
          </w:tcPr>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 xml:space="preserve">% </w:t>
            </w:r>
          </w:p>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Качества</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Кол</w:t>
            </w:r>
          </w:p>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пониз</w:t>
            </w:r>
          </w:p>
        </w:tc>
        <w:tc>
          <w:tcPr>
            <w:tcW w:w="850" w:type="dxa"/>
          </w:tcPr>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Кол</w:t>
            </w:r>
          </w:p>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повыс</w:t>
            </w:r>
          </w:p>
        </w:tc>
        <w:tc>
          <w:tcPr>
            <w:tcW w:w="851" w:type="dxa"/>
          </w:tcPr>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Кол</w:t>
            </w:r>
          </w:p>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подтв</w:t>
            </w:r>
          </w:p>
        </w:tc>
      </w:tr>
      <w:tr w:rsidR="00660D13" w:rsidRPr="003002EC" w:rsidTr="0002652B">
        <w:tc>
          <w:tcPr>
            <w:tcW w:w="2093" w:type="dxa"/>
          </w:tcPr>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Литература</w:t>
            </w:r>
          </w:p>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Савельева И.С.</w:t>
            </w:r>
          </w:p>
        </w:tc>
        <w:tc>
          <w:tcPr>
            <w:tcW w:w="992"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2</w:t>
            </w:r>
          </w:p>
        </w:tc>
        <w:tc>
          <w:tcPr>
            <w:tcW w:w="1057"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55,5</w:t>
            </w:r>
          </w:p>
        </w:tc>
        <w:tc>
          <w:tcPr>
            <w:tcW w:w="1093"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0</w:t>
            </w:r>
          </w:p>
        </w:tc>
        <w:tc>
          <w:tcPr>
            <w:tcW w:w="1134" w:type="dxa"/>
          </w:tcPr>
          <w:p w:rsidR="00660D13" w:rsidRPr="003002EC" w:rsidRDefault="00660D13" w:rsidP="0002652B">
            <w:pPr>
              <w:shd w:val="clear" w:color="auto" w:fill="FFFFFF"/>
              <w:jc w:val="center"/>
              <w:rPr>
                <w:sz w:val="24"/>
                <w:szCs w:val="24"/>
              </w:rPr>
            </w:pPr>
            <w:r w:rsidRPr="003002EC">
              <w:rPr>
                <w:sz w:val="24"/>
                <w:szCs w:val="24"/>
              </w:rPr>
              <w:t>100</w:t>
            </w:r>
          </w:p>
        </w:tc>
        <w:tc>
          <w:tcPr>
            <w:tcW w:w="685" w:type="dxa"/>
          </w:tcPr>
          <w:p w:rsidR="00660D13" w:rsidRPr="003002EC" w:rsidRDefault="00660D13" w:rsidP="0002652B">
            <w:pPr>
              <w:shd w:val="clear" w:color="auto" w:fill="FFFFFF"/>
              <w:jc w:val="center"/>
              <w:rPr>
                <w:sz w:val="24"/>
                <w:szCs w:val="24"/>
              </w:rPr>
            </w:pPr>
            <w:r w:rsidRPr="003002EC">
              <w:rPr>
                <w:sz w:val="24"/>
                <w:szCs w:val="24"/>
              </w:rPr>
              <w:t>100</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0</w:t>
            </w:r>
          </w:p>
        </w:tc>
        <w:tc>
          <w:tcPr>
            <w:tcW w:w="85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w:t>
            </w:r>
          </w:p>
        </w:tc>
      </w:tr>
      <w:tr w:rsidR="00660D13" w:rsidRPr="003002EC" w:rsidTr="0002652B">
        <w:tc>
          <w:tcPr>
            <w:tcW w:w="2093" w:type="dxa"/>
          </w:tcPr>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Обществознание</w:t>
            </w:r>
          </w:p>
          <w:p w:rsidR="00660D13" w:rsidRPr="003002EC" w:rsidRDefault="00660D13" w:rsidP="0002652B">
            <w:pPr>
              <w:shd w:val="clear" w:color="auto" w:fill="FFFFFF"/>
              <w:spacing w:after="0" w:line="240" w:lineRule="auto"/>
              <w:jc w:val="both"/>
              <w:rPr>
                <w:rFonts w:ascii="Times New Roman" w:hAnsi="Times New Roman"/>
                <w:sz w:val="20"/>
                <w:szCs w:val="20"/>
              </w:rPr>
            </w:pPr>
            <w:r w:rsidRPr="003002EC">
              <w:rPr>
                <w:rFonts w:ascii="Times New Roman" w:hAnsi="Times New Roman"/>
                <w:sz w:val="20"/>
                <w:szCs w:val="20"/>
              </w:rPr>
              <w:t>Горохова А.В.</w:t>
            </w:r>
          </w:p>
        </w:tc>
        <w:tc>
          <w:tcPr>
            <w:tcW w:w="992"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29</w:t>
            </w:r>
          </w:p>
        </w:tc>
        <w:tc>
          <w:tcPr>
            <w:tcW w:w="1057"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60</w:t>
            </w:r>
          </w:p>
        </w:tc>
        <w:tc>
          <w:tcPr>
            <w:tcW w:w="1093" w:type="dxa"/>
          </w:tcPr>
          <w:p w:rsidR="00660D13" w:rsidRPr="003002EC" w:rsidRDefault="00660D13" w:rsidP="0002652B">
            <w:pPr>
              <w:shd w:val="clear" w:color="auto" w:fill="FFFFFF"/>
              <w:spacing w:after="0" w:line="240" w:lineRule="auto"/>
              <w:jc w:val="center"/>
              <w:rPr>
                <w:rFonts w:ascii="Times New Roman" w:hAnsi="Times New Roman"/>
                <w:b/>
                <w:sz w:val="24"/>
                <w:szCs w:val="24"/>
              </w:rPr>
            </w:pPr>
            <w:r w:rsidRPr="003002EC">
              <w:rPr>
                <w:rFonts w:ascii="Times New Roman" w:hAnsi="Times New Roman"/>
                <w:b/>
                <w:sz w:val="24"/>
                <w:szCs w:val="24"/>
              </w:rPr>
              <w:t>1</w:t>
            </w:r>
          </w:p>
        </w:tc>
        <w:tc>
          <w:tcPr>
            <w:tcW w:w="1134" w:type="dxa"/>
          </w:tcPr>
          <w:p w:rsidR="00660D13" w:rsidRPr="003002EC" w:rsidRDefault="00660D13" w:rsidP="0002652B">
            <w:pPr>
              <w:shd w:val="clear" w:color="auto" w:fill="FFFFFF"/>
              <w:jc w:val="center"/>
              <w:rPr>
                <w:sz w:val="24"/>
                <w:szCs w:val="24"/>
              </w:rPr>
            </w:pPr>
            <w:r w:rsidRPr="003002EC">
              <w:rPr>
                <w:sz w:val="24"/>
                <w:szCs w:val="24"/>
              </w:rPr>
              <w:t>96</w:t>
            </w:r>
          </w:p>
        </w:tc>
        <w:tc>
          <w:tcPr>
            <w:tcW w:w="685" w:type="dxa"/>
          </w:tcPr>
          <w:p w:rsidR="00660D13" w:rsidRPr="003002EC" w:rsidRDefault="00660D13" w:rsidP="0002652B">
            <w:pPr>
              <w:shd w:val="clear" w:color="auto" w:fill="FFFFFF"/>
              <w:jc w:val="center"/>
              <w:rPr>
                <w:sz w:val="24"/>
                <w:szCs w:val="24"/>
              </w:rPr>
            </w:pPr>
            <w:r w:rsidRPr="003002EC">
              <w:rPr>
                <w:sz w:val="24"/>
                <w:szCs w:val="24"/>
              </w:rPr>
              <w:t>76</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10</w:t>
            </w:r>
          </w:p>
        </w:tc>
        <w:tc>
          <w:tcPr>
            <w:tcW w:w="85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18</w:t>
            </w:r>
          </w:p>
        </w:tc>
      </w:tr>
      <w:tr w:rsidR="00660D13" w:rsidRPr="003002EC" w:rsidTr="0002652B">
        <w:tc>
          <w:tcPr>
            <w:tcW w:w="2093" w:type="dxa"/>
            <w:vAlign w:val="bottom"/>
          </w:tcPr>
          <w:p w:rsidR="00660D13" w:rsidRPr="003002EC" w:rsidRDefault="00660D13" w:rsidP="0002652B">
            <w:pPr>
              <w:shd w:val="clear" w:color="auto" w:fill="FFFFFF"/>
              <w:spacing w:after="0" w:line="240" w:lineRule="auto"/>
              <w:rPr>
                <w:rFonts w:ascii="Times New Roman" w:hAnsi="Times New Roman"/>
                <w:sz w:val="20"/>
                <w:szCs w:val="20"/>
              </w:rPr>
            </w:pPr>
            <w:r w:rsidRPr="003002EC">
              <w:rPr>
                <w:rFonts w:ascii="Times New Roman" w:hAnsi="Times New Roman"/>
                <w:sz w:val="20"/>
                <w:szCs w:val="20"/>
              </w:rPr>
              <w:t>История России</w:t>
            </w:r>
          </w:p>
          <w:p w:rsidR="00660D13" w:rsidRPr="003002EC" w:rsidRDefault="00660D13" w:rsidP="0002652B">
            <w:pPr>
              <w:shd w:val="clear" w:color="auto" w:fill="FFFFFF"/>
              <w:spacing w:after="0" w:line="240" w:lineRule="auto"/>
              <w:rPr>
                <w:rFonts w:ascii="Times New Roman" w:hAnsi="Times New Roman"/>
                <w:sz w:val="20"/>
                <w:szCs w:val="20"/>
              </w:rPr>
            </w:pPr>
            <w:r w:rsidRPr="003002EC">
              <w:rPr>
                <w:rFonts w:ascii="Times New Roman" w:hAnsi="Times New Roman"/>
                <w:sz w:val="20"/>
                <w:szCs w:val="20"/>
              </w:rPr>
              <w:t>Горохова А.В.</w:t>
            </w:r>
          </w:p>
        </w:tc>
        <w:tc>
          <w:tcPr>
            <w:tcW w:w="992"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15</w:t>
            </w:r>
          </w:p>
        </w:tc>
        <w:tc>
          <w:tcPr>
            <w:tcW w:w="1057"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64</w:t>
            </w:r>
          </w:p>
        </w:tc>
        <w:tc>
          <w:tcPr>
            <w:tcW w:w="1093"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0</w:t>
            </w:r>
          </w:p>
        </w:tc>
        <w:tc>
          <w:tcPr>
            <w:tcW w:w="1134" w:type="dxa"/>
          </w:tcPr>
          <w:p w:rsidR="00660D13" w:rsidRPr="003002EC" w:rsidRDefault="00660D13" w:rsidP="0002652B">
            <w:pPr>
              <w:shd w:val="clear" w:color="auto" w:fill="FFFFFF"/>
              <w:jc w:val="center"/>
              <w:rPr>
                <w:rFonts w:ascii="Times New Roman" w:hAnsi="Times New Roman"/>
                <w:sz w:val="24"/>
                <w:szCs w:val="24"/>
              </w:rPr>
            </w:pPr>
            <w:r w:rsidRPr="003002EC">
              <w:rPr>
                <w:rFonts w:ascii="Times New Roman" w:hAnsi="Times New Roman"/>
                <w:sz w:val="24"/>
                <w:szCs w:val="24"/>
              </w:rPr>
              <w:t>100</w:t>
            </w:r>
          </w:p>
        </w:tc>
        <w:tc>
          <w:tcPr>
            <w:tcW w:w="685" w:type="dxa"/>
          </w:tcPr>
          <w:p w:rsidR="00660D13" w:rsidRPr="003002EC" w:rsidRDefault="00660D13" w:rsidP="0002652B">
            <w:pPr>
              <w:shd w:val="clear" w:color="auto" w:fill="FFFFFF"/>
              <w:jc w:val="center"/>
              <w:rPr>
                <w:rFonts w:ascii="Times New Roman" w:hAnsi="Times New Roman"/>
                <w:sz w:val="24"/>
                <w:szCs w:val="24"/>
              </w:rPr>
            </w:pPr>
            <w:r w:rsidRPr="003002EC">
              <w:rPr>
                <w:rFonts w:ascii="Times New Roman" w:hAnsi="Times New Roman"/>
                <w:sz w:val="24"/>
                <w:szCs w:val="24"/>
              </w:rPr>
              <w:t>80</w:t>
            </w:r>
          </w:p>
        </w:tc>
        <w:tc>
          <w:tcPr>
            <w:tcW w:w="851" w:type="dxa"/>
          </w:tcPr>
          <w:p w:rsidR="00660D13" w:rsidRPr="003002EC" w:rsidRDefault="00660D13" w:rsidP="0002652B">
            <w:pPr>
              <w:shd w:val="clear" w:color="auto" w:fill="FFFFFF"/>
              <w:spacing w:after="0" w:line="240" w:lineRule="auto"/>
              <w:rPr>
                <w:rFonts w:ascii="Times New Roman" w:hAnsi="Times New Roman"/>
                <w:sz w:val="24"/>
                <w:szCs w:val="24"/>
              </w:rPr>
            </w:pPr>
            <w:r w:rsidRPr="003002EC">
              <w:rPr>
                <w:rFonts w:ascii="Times New Roman" w:hAnsi="Times New Roman"/>
                <w:sz w:val="24"/>
                <w:szCs w:val="24"/>
              </w:rPr>
              <w:t>5</w:t>
            </w:r>
          </w:p>
          <w:p w:rsidR="00660D13" w:rsidRPr="003002EC" w:rsidRDefault="00660D13" w:rsidP="0002652B">
            <w:pPr>
              <w:shd w:val="clear" w:color="auto" w:fill="FFFFFF"/>
              <w:spacing w:after="0" w:line="240" w:lineRule="auto"/>
              <w:rPr>
                <w:rFonts w:ascii="Times New Roman" w:hAnsi="Times New Roman"/>
                <w:sz w:val="24"/>
                <w:szCs w:val="24"/>
              </w:rPr>
            </w:pPr>
          </w:p>
        </w:tc>
        <w:tc>
          <w:tcPr>
            <w:tcW w:w="85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9</w:t>
            </w:r>
          </w:p>
        </w:tc>
      </w:tr>
      <w:tr w:rsidR="00660D13" w:rsidRPr="003002EC" w:rsidTr="0002652B">
        <w:tc>
          <w:tcPr>
            <w:tcW w:w="2093" w:type="dxa"/>
            <w:vAlign w:val="bottom"/>
          </w:tcPr>
          <w:p w:rsidR="00660D13" w:rsidRPr="003002EC" w:rsidRDefault="00660D13" w:rsidP="0002652B">
            <w:pPr>
              <w:shd w:val="clear" w:color="auto" w:fill="FFFFFF"/>
              <w:spacing w:after="0" w:line="240" w:lineRule="auto"/>
              <w:rPr>
                <w:rFonts w:ascii="Times New Roman" w:hAnsi="Times New Roman"/>
                <w:sz w:val="20"/>
                <w:szCs w:val="20"/>
              </w:rPr>
            </w:pPr>
            <w:r w:rsidRPr="003002EC">
              <w:rPr>
                <w:rFonts w:ascii="Times New Roman" w:hAnsi="Times New Roman"/>
                <w:sz w:val="20"/>
                <w:szCs w:val="20"/>
              </w:rPr>
              <w:t>Биология</w:t>
            </w:r>
          </w:p>
          <w:p w:rsidR="00660D13" w:rsidRPr="003002EC" w:rsidRDefault="00660D13" w:rsidP="0002652B">
            <w:pPr>
              <w:shd w:val="clear" w:color="auto" w:fill="FFFFFF"/>
              <w:spacing w:after="0" w:line="240" w:lineRule="auto"/>
              <w:rPr>
                <w:rFonts w:ascii="Times New Roman" w:hAnsi="Times New Roman"/>
                <w:sz w:val="20"/>
                <w:szCs w:val="20"/>
              </w:rPr>
            </w:pPr>
            <w:r w:rsidRPr="003002EC">
              <w:rPr>
                <w:rFonts w:ascii="Times New Roman" w:hAnsi="Times New Roman"/>
                <w:sz w:val="20"/>
                <w:szCs w:val="20"/>
              </w:rPr>
              <w:t>Кудьяров Ш.Ш.</w:t>
            </w:r>
          </w:p>
        </w:tc>
        <w:tc>
          <w:tcPr>
            <w:tcW w:w="992"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4</w:t>
            </w:r>
          </w:p>
        </w:tc>
        <w:tc>
          <w:tcPr>
            <w:tcW w:w="1057"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66,3</w:t>
            </w:r>
          </w:p>
        </w:tc>
        <w:tc>
          <w:tcPr>
            <w:tcW w:w="1093"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0</w:t>
            </w:r>
          </w:p>
        </w:tc>
        <w:tc>
          <w:tcPr>
            <w:tcW w:w="1134" w:type="dxa"/>
          </w:tcPr>
          <w:p w:rsidR="00660D13" w:rsidRPr="003002EC" w:rsidRDefault="00660D13" w:rsidP="0002652B">
            <w:pPr>
              <w:shd w:val="clear" w:color="auto" w:fill="FFFFFF"/>
              <w:jc w:val="center"/>
              <w:rPr>
                <w:sz w:val="24"/>
                <w:szCs w:val="24"/>
              </w:rPr>
            </w:pPr>
            <w:r w:rsidRPr="003002EC">
              <w:rPr>
                <w:sz w:val="24"/>
                <w:szCs w:val="24"/>
              </w:rPr>
              <w:t>100</w:t>
            </w:r>
          </w:p>
        </w:tc>
        <w:tc>
          <w:tcPr>
            <w:tcW w:w="685" w:type="dxa"/>
          </w:tcPr>
          <w:p w:rsidR="00660D13" w:rsidRPr="003002EC" w:rsidRDefault="00660D13" w:rsidP="0002652B">
            <w:pPr>
              <w:shd w:val="clear" w:color="auto" w:fill="FFFFFF"/>
              <w:jc w:val="center"/>
              <w:rPr>
                <w:sz w:val="24"/>
                <w:szCs w:val="24"/>
              </w:rPr>
            </w:pPr>
            <w:r w:rsidRPr="003002EC">
              <w:rPr>
                <w:sz w:val="24"/>
                <w:szCs w:val="24"/>
              </w:rPr>
              <w:t>67</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w:t>
            </w:r>
          </w:p>
        </w:tc>
        <w:tc>
          <w:tcPr>
            <w:tcW w:w="85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0</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2</w:t>
            </w:r>
          </w:p>
        </w:tc>
      </w:tr>
      <w:tr w:rsidR="00660D13" w:rsidRPr="003002EC" w:rsidTr="0002652B">
        <w:tc>
          <w:tcPr>
            <w:tcW w:w="2093" w:type="dxa"/>
            <w:vAlign w:val="bottom"/>
          </w:tcPr>
          <w:p w:rsidR="00660D13" w:rsidRPr="003002EC" w:rsidRDefault="00660D13" w:rsidP="0002652B">
            <w:pPr>
              <w:shd w:val="clear" w:color="auto" w:fill="FFFFFF"/>
              <w:spacing w:after="0" w:line="240" w:lineRule="auto"/>
              <w:rPr>
                <w:rFonts w:ascii="Times New Roman" w:hAnsi="Times New Roman"/>
                <w:sz w:val="20"/>
                <w:szCs w:val="20"/>
              </w:rPr>
            </w:pPr>
            <w:r w:rsidRPr="003002EC">
              <w:rPr>
                <w:rFonts w:ascii="Times New Roman" w:hAnsi="Times New Roman"/>
                <w:sz w:val="20"/>
                <w:szCs w:val="20"/>
              </w:rPr>
              <w:t>Физика</w:t>
            </w:r>
          </w:p>
          <w:p w:rsidR="00660D13" w:rsidRPr="003002EC" w:rsidRDefault="00660D13" w:rsidP="0002652B">
            <w:pPr>
              <w:shd w:val="clear" w:color="auto" w:fill="FFFFFF"/>
              <w:spacing w:after="0" w:line="240" w:lineRule="auto"/>
              <w:rPr>
                <w:rFonts w:ascii="Times New Roman" w:hAnsi="Times New Roman"/>
                <w:sz w:val="20"/>
                <w:szCs w:val="20"/>
              </w:rPr>
            </w:pPr>
            <w:r w:rsidRPr="003002EC">
              <w:rPr>
                <w:rFonts w:ascii="Times New Roman" w:hAnsi="Times New Roman"/>
                <w:sz w:val="20"/>
                <w:szCs w:val="20"/>
              </w:rPr>
              <w:t>Никонова С.И.</w:t>
            </w:r>
          </w:p>
        </w:tc>
        <w:tc>
          <w:tcPr>
            <w:tcW w:w="992" w:type="dxa"/>
          </w:tcPr>
          <w:p w:rsidR="00660D13" w:rsidRPr="003002EC" w:rsidRDefault="00660D13" w:rsidP="0002652B">
            <w:pPr>
              <w:shd w:val="clear" w:color="auto" w:fill="FFFFFF"/>
              <w:spacing w:after="0" w:line="240" w:lineRule="auto"/>
              <w:jc w:val="center"/>
              <w:rPr>
                <w:rFonts w:ascii="Times New Roman" w:hAnsi="Times New Roman"/>
                <w:sz w:val="24"/>
                <w:szCs w:val="24"/>
                <w:lang w:val="en-GB"/>
              </w:rPr>
            </w:pPr>
            <w:r w:rsidRPr="003002EC">
              <w:rPr>
                <w:rFonts w:ascii="Times New Roman" w:hAnsi="Times New Roman"/>
                <w:sz w:val="24"/>
                <w:szCs w:val="24"/>
                <w:lang w:val="en-GB"/>
              </w:rPr>
              <w:t>15</w:t>
            </w:r>
          </w:p>
        </w:tc>
        <w:tc>
          <w:tcPr>
            <w:tcW w:w="1057" w:type="dxa"/>
          </w:tcPr>
          <w:p w:rsidR="00660D13" w:rsidRPr="003002EC" w:rsidRDefault="00660D13" w:rsidP="0002652B">
            <w:pPr>
              <w:shd w:val="clear" w:color="auto" w:fill="FFFFFF"/>
              <w:spacing w:after="0" w:line="240" w:lineRule="auto"/>
              <w:jc w:val="center"/>
              <w:rPr>
                <w:rFonts w:ascii="Times New Roman" w:hAnsi="Times New Roman"/>
                <w:sz w:val="24"/>
                <w:szCs w:val="24"/>
                <w:lang w:val="en-GB"/>
              </w:rPr>
            </w:pPr>
            <w:r w:rsidRPr="003002EC">
              <w:rPr>
                <w:rFonts w:ascii="Times New Roman" w:hAnsi="Times New Roman"/>
                <w:sz w:val="24"/>
                <w:szCs w:val="24"/>
              </w:rPr>
              <w:t>67,8</w:t>
            </w:r>
            <w:r w:rsidRPr="003002EC">
              <w:rPr>
                <w:rFonts w:ascii="Times New Roman" w:hAnsi="Times New Roman"/>
                <w:sz w:val="24"/>
                <w:szCs w:val="24"/>
                <w:lang w:val="en-GB"/>
              </w:rPr>
              <w:t>7</w:t>
            </w:r>
          </w:p>
        </w:tc>
        <w:tc>
          <w:tcPr>
            <w:tcW w:w="1093"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0</w:t>
            </w:r>
          </w:p>
        </w:tc>
        <w:tc>
          <w:tcPr>
            <w:tcW w:w="1134" w:type="dxa"/>
          </w:tcPr>
          <w:p w:rsidR="00660D13" w:rsidRPr="003002EC" w:rsidRDefault="00660D13" w:rsidP="0002652B">
            <w:pPr>
              <w:shd w:val="clear" w:color="auto" w:fill="FFFFFF"/>
              <w:jc w:val="center"/>
              <w:rPr>
                <w:sz w:val="24"/>
                <w:szCs w:val="24"/>
              </w:rPr>
            </w:pPr>
            <w:r w:rsidRPr="003002EC">
              <w:rPr>
                <w:sz w:val="24"/>
                <w:szCs w:val="24"/>
              </w:rPr>
              <w:t>100</w:t>
            </w:r>
          </w:p>
        </w:tc>
        <w:tc>
          <w:tcPr>
            <w:tcW w:w="685" w:type="dxa"/>
          </w:tcPr>
          <w:p w:rsidR="00660D13" w:rsidRPr="003002EC" w:rsidRDefault="00660D13" w:rsidP="0002652B">
            <w:pPr>
              <w:shd w:val="clear" w:color="auto" w:fill="FFFFFF"/>
              <w:jc w:val="center"/>
              <w:rPr>
                <w:sz w:val="24"/>
                <w:szCs w:val="24"/>
              </w:rPr>
            </w:pPr>
            <w:r w:rsidRPr="003002EC">
              <w:rPr>
                <w:sz w:val="24"/>
                <w:szCs w:val="24"/>
              </w:rPr>
              <w:t>100</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2</w:t>
            </w:r>
          </w:p>
        </w:tc>
        <w:tc>
          <w:tcPr>
            <w:tcW w:w="85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2</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11</w:t>
            </w:r>
          </w:p>
        </w:tc>
      </w:tr>
      <w:tr w:rsidR="00660D13" w:rsidRPr="003002EC" w:rsidTr="0002652B">
        <w:tc>
          <w:tcPr>
            <w:tcW w:w="2093" w:type="dxa"/>
            <w:vAlign w:val="bottom"/>
          </w:tcPr>
          <w:p w:rsidR="00660D13" w:rsidRPr="003002EC" w:rsidRDefault="00660D13" w:rsidP="0002652B">
            <w:pPr>
              <w:shd w:val="clear" w:color="auto" w:fill="FFFFFF"/>
              <w:spacing w:after="0" w:line="240" w:lineRule="auto"/>
              <w:rPr>
                <w:rFonts w:ascii="Times New Roman" w:hAnsi="Times New Roman"/>
                <w:sz w:val="20"/>
                <w:szCs w:val="20"/>
              </w:rPr>
            </w:pPr>
            <w:r w:rsidRPr="003002EC">
              <w:rPr>
                <w:rFonts w:ascii="Times New Roman" w:hAnsi="Times New Roman"/>
                <w:sz w:val="20"/>
                <w:szCs w:val="20"/>
              </w:rPr>
              <w:t>Информатика</w:t>
            </w:r>
          </w:p>
          <w:p w:rsidR="00660D13" w:rsidRPr="003002EC" w:rsidRDefault="00660D13" w:rsidP="0002652B">
            <w:pPr>
              <w:shd w:val="clear" w:color="auto" w:fill="FFFFFF"/>
              <w:spacing w:after="0" w:line="240" w:lineRule="auto"/>
              <w:rPr>
                <w:rFonts w:ascii="Times New Roman" w:hAnsi="Times New Roman"/>
                <w:sz w:val="20"/>
                <w:szCs w:val="20"/>
              </w:rPr>
            </w:pPr>
            <w:r w:rsidRPr="003002EC">
              <w:rPr>
                <w:rFonts w:ascii="Times New Roman" w:hAnsi="Times New Roman"/>
                <w:sz w:val="20"/>
                <w:szCs w:val="20"/>
              </w:rPr>
              <w:t>Бахуревич С.В.</w:t>
            </w:r>
          </w:p>
        </w:tc>
        <w:tc>
          <w:tcPr>
            <w:tcW w:w="992"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6</w:t>
            </w:r>
          </w:p>
        </w:tc>
        <w:tc>
          <w:tcPr>
            <w:tcW w:w="1057"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71,8</w:t>
            </w:r>
          </w:p>
        </w:tc>
        <w:tc>
          <w:tcPr>
            <w:tcW w:w="1093"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0</w:t>
            </w:r>
          </w:p>
        </w:tc>
        <w:tc>
          <w:tcPr>
            <w:tcW w:w="1134" w:type="dxa"/>
          </w:tcPr>
          <w:p w:rsidR="00660D13" w:rsidRPr="003002EC" w:rsidRDefault="00660D13" w:rsidP="0002652B">
            <w:pPr>
              <w:shd w:val="clear" w:color="auto" w:fill="FFFFFF"/>
              <w:jc w:val="center"/>
              <w:rPr>
                <w:sz w:val="24"/>
                <w:szCs w:val="24"/>
              </w:rPr>
            </w:pPr>
            <w:r w:rsidRPr="003002EC">
              <w:rPr>
                <w:sz w:val="24"/>
                <w:szCs w:val="24"/>
              </w:rPr>
              <w:t>100</w:t>
            </w:r>
          </w:p>
        </w:tc>
        <w:tc>
          <w:tcPr>
            <w:tcW w:w="685" w:type="dxa"/>
          </w:tcPr>
          <w:p w:rsidR="00660D13" w:rsidRPr="003002EC" w:rsidRDefault="00660D13" w:rsidP="0002652B">
            <w:pPr>
              <w:shd w:val="clear" w:color="auto" w:fill="FFFFFF"/>
              <w:jc w:val="center"/>
              <w:rPr>
                <w:sz w:val="24"/>
                <w:szCs w:val="24"/>
              </w:rPr>
            </w:pPr>
            <w:r w:rsidRPr="003002EC">
              <w:rPr>
                <w:sz w:val="24"/>
                <w:szCs w:val="24"/>
              </w:rPr>
              <w:t>100</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0</w:t>
            </w:r>
          </w:p>
        </w:tc>
        <w:tc>
          <w:tcPr>
            <w:tcW w:w="85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6</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6</w:t>
            </w:r>
          </w:p>
        </w:tc>
      </w:tr>
      <w:tr w:rsidR="00660D13" w:rsidRPr="003002EC" w:rsidTr="0002652B">
        <w:tc>
          <w:tcPr>
            <w:tcW w:w="2093" w:type="dxa"/>
            <w:vAlign w:val="bottom"/>
          </w:tcPr>
          <w:p w:rsidR="00660D13" w:rsidRPr="003002EC" w:rsidRDefault="00660D13" w:rsidP="0002652B">
            <w:pPr>
              <w:shd w:val="clear" w:color="auto" w:fill="FFFFFF"/>
              <w:spacing w:after="0" w:line="240" w:lineRule="auto"/>
              <w:rPr>
                <w:rFonts w:ascii="Times New Roman" w:hAnsi="Times New Roman"/>
                <w:sz w:val="20"/>
                <w:szCs w:val="20"/>
              </w:rPr>
            </w:pPr>
            <w:r w:rsidRPr="003002EC">
              <w:rPr>
                <w:rFonts w:ascii="Times New Roman" w:hAnsi="Times New Roman"/>
                <w:sz w:val="20"/>
                <w:szCs w:val="20"/>
              </w:rPr>
              <w:t>Английский язык</w:t>
            </w:r>
          </w:p>
          <w:p w:rsidR="00660D13" w:rsidRPr="003002EC" w:rsidRDefault="00660D13" w:rsidP="0002652B">
            <w:pPr>
              <w:shd w:val="clear" w:color="auto" w:fill="FFFFFF"/>
              <w:spacing w:after="0" w:line="240" w:lineRule="auto"/>
              <w:rPr>
                <w:rFonts w:ascii="Times New Roman" w:hAnsi="Times New Roman"/>
                <w:sz w:val="20"/>
                <w:szCs w:val="20"/>
              </w:rPr>
            </w:pPr>
            <w:r w:rsidRPr="003002EC">
              <w:rPr>
                <w:rFonts w:ascii="Times New Roman" w:hAnsi="Times New Roman"/>
                <w:sz w:val="20"/>
                <w:szCs w:val="20"/>
              </w:rPr>
              <w:t>Коренева Е.В.</w:t>
            </w:r>
          </w:p>
        </w:tc>
        <w:tc>
          <w:tcPr>
            <w:tcW w:w="992"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3</w:t>
            </w:r>
          </w:p>
        </w:tc>
        <w:tc>
          <w:tcPr>
            <w:tcW w:w="1057"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75,3</w:t>
            </w:r>
          </w:p>
        </w:tc>
        <w:tc>
          <w:tcPr>
            <w:tcW w:w="1093"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0</w:t>
            </w:r>
          </w:p>
        </w:tc>
        <w:tc>
          <w:tcPr>
            <w:tcW w:w="1134" w:type="dxa"/>
          </w:tcPr>
          <w:p w:rsidR="00660D13" w:rsidRPr="003002EC" w:rsidRDefault="00660D13" w:rsidP="0002652B">
            <w:pPr>
              <w:shd w:val="clear" w:color="auto" w:fill="FFFFFF"/>
              <w:jc w:val="center"/>
              <w:rPr>
                <w:sz w:val="24"/>
                <w:szCs w:val="24"/>
              </w:rPr>
            </w:pPr>
            <w:r w:rsidRPr="003002EC">
              <w:rPr>
                <w:sz w:val="24"/>
                <w:szCs w:val="24"/>
              </w:rPr>
              <w:t>100</w:t>
            </w:r>
          </w:p>
        </w:tc>
        <w:tc>
          <w:tcPr>
            <w:tcW w:w="685" w:type="dxa"/>
          </w:tcPr>
          <w:p w:rsidR="00660D13" w:rsidRPr="003002EC" w:rsidRDefault="00660D13" w:rsidP="0002652B">
            <w:pPr>
              <w:shd w:val="clear" w:color="auto" w:fill="FFFFFF"/>
              <w:jc w:val="center"/>
              <w:rPr>
                <w:sz w:val="24"/>
                <w:szCs w:val="24"/>
              </w:rPr>
            </w:pPr>
            <w:r w:rsidRPr="003002EC">
              <w:rPr>
                <w:sz w:val="24"/>
                <w:szCs w:val="24"/>
              </w:rPr>
              <w:t>100</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w:t>
            </w:r>
          </w:p>
        </w:tc>
        <w:tc>
          <w:tcPr>
            <w:tcW w:w="85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0</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2</w:t>
            </w:r>
          </w:p>
        </w:tc>
      </w:tr>
      <w:tr w:rsidR="00660D13" w:rsidRPr="003002EC" w:rsidTr="0002652B">
        <w:tc>
          <w:tcPr>
            <w:tcW w:w="2093" w:type="dxa"/>
            <w:vAlign w:val="bottom"/>
          </w:tcPr>
          <w:p w:rsidR="00660D13" w:rsidRPr="003002EC" w:rsidRDefault="00660D13" w:rsidP="0002652B">
            <w:pPr>
              <w:shd w:val="clear" w:color="auto" w:fill="FFFFFF"/>
              <w:spacing w:after="0" w:line="240" w:lineRule="auto"/>
              <w:rPr>
                <w:rFonts w:ascii="Times New Roman" w:hAnsi="Times New Roman"/>
                <w:sz w:val="20"/>
                <w:szCs w:val="20"/>
              </w:rPr>
            </w:pPr>
            <w:r w:rsidRPr="003002EC">
              <w:rPr>
                <w:rFonts w:ascii="Times New Roman" w:hAnsi="Times New Roman"/>
                <w:sz w:val="20"/>
                <w:szCs w:val="20"/>
              </w:rPr>
              <w:t>Химия</w:t>
            </w:r>
          </w:p>
          <w:p w:rsidR="00660D13" w:rsidRPr="003002EC" w:rsidRDefault="00660D13" w:rsidP="0002652B">
            <w:pPr>
              <w:shd w:val="clear" w:color="auto" w:fill="FFFFFF"/>
              <w:spacing w:after="0" w:line="240" w:lineRule="auto"/>
              <w:rPr>
                <w:rFonts w:ascii="Times New Roman" w:hAnsi="Times New Roman"/>
                <w:sz w:val="20"/>
                <w:szCs w:val="20"/>
              </w:rPr>
            </w:pPr>
            <w:r w:rsidRPr="003002EC">
              <w:rPr>
                <w:rFonts w:ascii="Times New Roman" w:hAnsi="Times New Roman"/>
                <w:sz w:val="20"/>
                <w:szCs w:val="20"/>
              </w:rPr>
              <w:t>Русскина Н.А.</w:t>
            </w:r>
          </w:p>
        </w:tc>
        <w:tc>
          <w:tcPr>
            <w:tcW w:w="992"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3</w:t>
            </w:r>
          </w:p>
        </w:tc>
        <w:tc>
          <w:tcPr>
            <w:tcW w:w="1057"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75,67</w:t>
            </w:r>
          </w:p>
        </w:tc>
        <w:tc>
          <w:tcPr>
            <w:tcW w:w="1093"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0</w:t>
            </w:r>
          </w:p>
        </w:tc>
        <w:tc>
          <w:tcPr>
            <w:tcW w:w="1134" w:type="dxa"/>
          </w:tcPr>
          <w:p w:rsidR="00660D13" w:rsidRPr="003002EC" w:rsidRDefault="00660D13" w:rsidP="0002652B">
            <w:pPr>
              <w:shd w:val="clear" w:color="auto" w:fill="FFFFFF"/>
              <w:jc w:val="center"/>
              <w:rPr>
                <w:sz w:val="24"/>
                <w:szCs w:val="24"/>
              </w:rPr>
            </w:pPr>
            <w:r w:rsidRPr="003002EC">
              <w:rPr>
                <w:sz w:val="24"/>
                <w:szCs w:val="24"/>
              </w:rPr>
              <w:t>100</w:t>
            </w:r>
          </w:p>
        </w:tc>
        <w:tc>
          <w:tcPr>
            <w:tcW w:w="685" w:type="dxa"/>
          </w:tcPr>
          <w:p w:rsidR="00660D13" w:rsidRPr="003002EC" w:rsidRDefault="00660D13" w:rsidP="0002652B">
            <w:pPr>
              <w:shd w:val="clear" w:color="auto" w:fill="FFFFFF"/>
              <w:jc w:val="center"/>
              <w:rPr>
                <w:sz w:val="24"/>
                <w:szCs w:val="24"/>
              </w:rPr>
            </w:pPr>
            <w:r w:rsidRPr="003002EC">
              <w:rPr>
                <w:sz w:val="24"/>
                <w:szCs w:val="24"/>
              </w:rPr>
              <w:t>100</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1</w:t>
            </w:r>
          </w:p>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33,3</w:t>
            </w:r>
          </w:p>
        </w:tc>
        <w:tc>
          <w:tcPr>
            <w:tcW w:w="850"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0</w:t>
            </w:r>
          </w:p>
        </w:tc>
        <w:tc>
          <w:tcPr>
            <w:tcW w:w="851" w:type="dxa"/>
          </w:tcPr>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2</w:t>
            </w:r>
          </w:p>
          <w:p w:rsidR="00660D13" w:rsidRPr="003002EC" w:rsidRDefault="00660D13" w:rsidP="0002652B">
            <w:pPr>
              <w:shd w:val="clear" w:color="auto" w:fill="FFFFFF"/>
              <w:spacing w:after="0" w:line="240" w:lineRule="auto"/>
              <w:jc w:val="center"/>
              <w:rPr>
                <w:rFonts w:ascii="Times New Roman" w:hAnsi="Times New Roman"/>
                <w:sz w:val="24"/>
                <w:szCs w:val="24"/>
              </w:rPr>
            </w:pPr>
            <w:r w:rsidRPr="003002EC">
              <w:rPr>
                <w:rFonts w:ascii="Times New Roman" w:hAnsi="Times New Roman"/>
                <w:sz w:val="24"/>
                <w:szCs w:val="24"/>
              </w:rPr>
              <w:t>66,7</w:t>
            </w:r>
          </w:p>
        </w:tc>
      </w:tr>
    </w:tbl>
    <w:p w:rsidR="00660D13" w:rsidRPr="0030708B" w:rsidRDefault="00660D13" w:rsidP="0002652B">
      <w:pPr>
        <w:shd w:val="clear" w:color="auto" w:fill="FFFFFF"/>
        <w:spacing w:after="0" w:line="240" w:lineRule="auto"/>
        <w:jc w:val="both"/>
        <w:rPr>
          <w:rFonts w:ascii="Times New Roman" w:hAnsi="Times New Roman"/>
          <w:bCs/>
          <w:sz w:val="24"/>
          <w:szCs w:val="24"/>
          <w:u w:val="single"/>
          <w:lang w:eastAsia="ru-RU"/>
        </w:rPr>
      </w:pPr>
    </w:p>
    <w:p w:rsidR="00660D13" w:rsidRPr="008D5115" w:rsidRDefault="00660D13" w:rsidP="0002652B">
      <w:pPr>
        <w:shd w:val="clear" w:color="auto" w:fill="FFFFFF"/>
        <w:spacing w:after="0" w:line="240" w:lineRule="auto"/>
        <w:ind w:firstLine="708"/>
        <w:jc w:val="right"/>
        <w:rPr>
          <w:rFonts w:ascii="Times New Roman" w:hAnsi="Times New Roman"/>
          <w:i/>
          <w:sz w:val="24"/>
          <w:szCs w:val="24"/>
          <w:lang w:eastAsia="ru-RU"/>
        </w:rPr>
      </w:pPr>
      <w:r>
        <w:rPr>
          <w:rFonts w:ascii="Times New Roman" w:hAnsi="Times New Roman"/>
          <w:i/>
          <w:sz w:val="24"/>
          <w:szCs w:val="24"/>
          <w:lang w:eastAsia="ru-RU"/>
        </w:rPr>
        <w:t>Диаграмма</w:t>
      </w:r>
    </w:p>
    <w:p w:rsidR="00660D13" w:rsidRPr="0030708B" w:rsidRDefault="00660D13" w:rsidP="0002652B">
      <w:pPr>
        <w:shd w:val="clear" w:color="auto" w:fill="FFFFFF"/>
        <w:spacing w:after="0" w:line="240" w:lineRule="auto"/>
        <w:jc w:val="center"/>
        <w:rPr>
          <w:rFonts w:ascii="Times New Roman" w:hAnsi="Times New Roman"/>
          <w:sz w:val="24"/>
          <w:szCs w:val="24"/>
          <w:lang w:eastAsia="ru-RU"/>
        </w:rPr>
      </w:pPr>
      <w:r w:rsidRPr="00A96CAF">
        <w:rPr>
          <w:noProof/>
          <w:lang w:eastAsia="ru-RU"/>
        </w:rPr>
        <w:object w:dxaOrig="8209" w:dyaOrig="4954">
          <v:shape id="Диаграмма 7" o:spid="_x0000_i1041" type="#_x0000_t75" style="width:410.25pt;height:245.25pt;visibility:visible" o:ole="">
            <v:imagedata r:id="rId35" o:title=""/>
            <o:lock v:ext="edit" aspectratio="f"/>
          </v:shape>
          <o:OLEObject Type="Embed" ProgID="Excel.Sheet.8" ShapeID="Диаграмма 7" DrawAspect="Content" ObjectID="_1619425649" r:id="rId36">
            <o:FieldCodes>\s</o:FieldCodes>
          </o:OLEObject>
        </w:object>
      </w:r>
    </w:p>
    <w:p w:rsidR="00660D13" w:rsidRPr="0030708B" w:rsidRDefault="00660D13" w:rsidP="0002652B">
      <w:pPr>
        <w:shd w:val="clear" w:color="auto" w:fill="FFFFFF"/>
        <w:spacing w:after="0" w:line="240" w:lineRule="auto"/>
        <w:jc w:val="both"/>
        <w:rPr>
          <w:rFonts w:ascii="Times New Roman" w:hAnsi="Times New Roman"/>
          <w:sz w:val="24"/>
          <w:szCs w:val="24"/>
          <w:lang w:eastAsia="ru-RU"/>
        </w:rPr>
      </w:pPr>
    </w:p>
    <w:p w:rsidR="00660D13" w:rsidRPr="0030708B" w:rsidRDefault="00660D13" w:rsidP="0002652B">
      <w:pPr>
        <w:shd w:val="clear" w:color="auto" w:fill="FFFFFF"/>
        <w:spacing w:after="0" w:line="240" w:lineRule="auto"/>
        <w:jc w:val="both"/>
        <w:rPr>
          <w:rFonts w:ascii="Times New Roman" w:hAnsi="Times New Roman"/>
          <w:sz w:val="24"/>
          <w:szCs w:val="24"/>
          <w:lang w:eastAsia="ru-RU"/>
        </w:rPr>
      </w:pPr>
      <w:r w:rsidRPr="0030708B">
        <w:rPr>
          <w:rFonts w:ascii="Times New Roman" w:hAnsi="Times New Roman"/>
          <w:sz w:val="24"/>
          <w:szCs w:val="24"/>
          <w:lang w:eastAsia="ru-RU"/>
        </w:rPr>
        <w:t xml:space="preserve">От 94 до 98 баллов подготовили: </w:t>
      </w:r>
    </w:p>
    <w:p w:rsidR="00660D13" w:rsidRPr="0030708B" w:rsidRDefault="00660D13" w:rsidP="0002652B">
      <w:pPr>
        <w:shd w:val="clear" w:color="auto" w:fill="FFFFFF"/>
        <w:spacing w:after="0" w:line="240" w:lineRule="auto"/>
        <w:jc w:val="both"/>
        <w:rPr>
          <w:rFonts w:ascii="Times New Roman" w:hAnsi="Times New Roman"/>
          <w:sz w:val="24"/>
          <w:szCs w:val="24"/>
          <w:lang w:eastAsia="ru-RU"/>
        </w:rPr>
      </w:pPr>
      <w:r w:rsidRPr="0030708B">
        <w:rPr>
          <w:rFonts w:ascii="Times New Roman" w:hAnsi="Times New Roman"/>
          <w:sz w:val="24"/>
          <w:szCs w:val="24"/>
          <w:lang w:eastAsia="ru-RU"/>
        </w:rPr>
        <w:t>- Фадеева И.Г. (</w:t>
      </w:r>
      <w:r>
        <w:rPr>
          <w:rFonts w:ascii="Times New Roman" w:hAnsi="Times New Roman"/>
          <w:sz w:val="24"/>
          <w:szCs w:val="24"/>
          <w:lang w:eastAsia="ru-RU"/>
        </w:rPr>
        <w:t xml:space="preserve">русский язык: </w:t>
      </w:r>
      <w:r w:rsidRPr="0030708B">
        <w:rPr>
          <w:rFonts w:ascii="Times New Roman" w:hAnsi="Times New Roman"/>
          <w:sz w:val="24"/>
          <w:szCs w:val="24"/>
          <w:lang w:eastAsia="ru-RU"/>
        </w:rPr>
        <w:t xml:space="preserve">Шуингалиева Д., 98б., Яровик А., 96 б., Курушин Д., 94 б); </w:t>
      </w:r>
    </w:p>
    <w:p w:rsidR="00660D13" w:rsidRPr="0030708B" w:rsidRDefault="00660D13" w:rsidP="0002652B">
      <w:pPr>
        <w:shd w:val="clear" w:color="auto" w:fill="FFFFFF"/>
        <w:spacing w:after="0" w:line="240" w:lineRule="auto"/>
        <w:jc w:val="both"/>
        <w:rPr>
          <w:rFonts w:ascii="Times New Roman" w:hAnsi="Times New Roman"/>
          <w:sz w:val="24"/>
          <w:szCs w:val="24"/>
          <w:lang w:eastAsia="ru-RU"/>
        </w:rPr>
      </w:pPr>
      <w:r w:rsidRPr="0030708B">
        <w:rPr>
          <w:rFonts w:ascii="Times New Roman" w:hAnsi="Times New Roman"/>
          <w:sz w:val="24"/>
          <w:szCs w:val="24"/>
          <w:lang w:eastAsia="ru-RU"/>
        </w:rPr>
        <w:t>- Савельева И.С. (</w:t>
      </w:r>
      <w:r>
        <w:rPr>
          <w:rFonts w:ascii="Times New Roman" w:hAnsi="Times New Roman"/>
          <w:sz w:val="24"/>
          <w:szCs w:val="24"/>
          <w:lang w:eastAsia="ru-RU"/>
        </w:rPr>
        <w:t xml:space="preserve">русский язык: </w:t>
      </w:r>
      <w:r w:rsidRPr="0030708B">
        <w:rPr>
          <w:rFonts w:ascii="Times New Roman" w:hAnsi="Times New Roman"/>
          <w:sz w:val="24"/>
          <w:szCs w:val="24"/>
          <w:lang w:eastAsia="ru-RU"/>
        </w:rPr>
        <w:t>Селиверстова Д., 96б., Егорова Т., Крамаренко К., Мордвинкина М. по 94 б.);</w:t>
      </w:r>
    </w:p>
    <w:p w:rsidR="00660D13" w:rsidRPr="0030708B" w:rsidRDefault="00660D13" w:rsidP="0002652B">
      <w:pPr>
        <w:shd w:val="clear" w:color="auto" w:fill="FFFFFF"/>
        <w:spacing w:after="0" w:line="240" w:lineRule="auto"/>
        <w:jc w:val="both"/>
        <w:rPr>
          <w:rFonts w:ascii="Times New Roman" w:hAnsi="Times New Roman"/>
          <w:sz w:val="24"/>
          <w:szCs w:val="24"/>
          <w:lang w:eastAsia="ru-RU"/>
        </w:rPr>
      </w:pPr>
      <w:r w:rsidRPr="0030708B">
        <w:rPr>
          <w:rFonts w:ascii="Times New Roman" w:hAnsi="Times New Roman"/>
          <w:sz w:val="24"/>
          <w:szCs w:val="24"/>
          <w:lang w:eastAsia="ru-RU"/>
        </w:rPr>
        <w:t>- Русскина Н.А. (</w:t>
      </w:r>
      <w:r>
        <w:rPr>
          <w:rFonts w:ascii="Times New Roman" w:hAnsi="Times New Roman"/>
          <w:sz w:val="24"/>
          <w:szCs w:val="24"/>
          <w:lang w:eastAsia="ru-RU"/>
        </w:rPr>
        <w:t xml:space="preserve">химия: </w:t>
      </w:r>
      <w:r w:rsidRPr="0030708B">
        <w:rPr>
          <w:rFonts w:ascii="Times New Roman" w:hAnsi="Times New Roman"/>
          <w:sz w:val="24"/>
          <w:szCs w:val="24"/>
          <w:lang w:eastAsia="ru-RU"/>
        </w:rPr>
        <w:t>Шуингалиева Д., 95б).</w:t>
      </w:r>
    </w:p>
    <w:p w:rsidR="00660D13" w:rsidRPr="0030708B" w:rsidRDefault="00660D13" w:rsidP="0002652B">
      <w:pPr>
        <w:shd w:val="clear" w:color="auto" w:fill="FFFFFF"/>
        <w:spacing w:after="0" w:line="240" w:lineRule="auto"/>
        <w:jc w:val="both"/>
        <w:rPr>
          <w:rFonts w:ascii="Times New Roman" w:hAnsi="Times New Roman"/>
          <w:sz w:val="24"/>
          <w:szCs w:val="24"/>
          <w:lang w:eastAsia="ru-RU"/>
        </w:rPr>
      </w:pPr>
      <w:r w:rsidRPr="0030708B">
        <w:rPr>
          <w:rFonts w:ascii="Times New Roman" w:hAnsi="Times New Roman"/>
          <w:sz w:val="24"/>
          <w:szCs w:val="24"/>
          <w:lang w:eastAsia="ru-RU"/>
        </w:rPr>
        <w:tab/>
      </w:r>
      <w:r w:rsidRPr="00704965">
        <w:rPr>
          <w:rFonts w:ascii="Times New Roman" w:hAnsi="Times New Roman"/>
          <w:sz w:val="24"/>
          <w:szCs w:val="24"/>
          <w:lang w:eastAsia="ru-RU"/>
        </w:rPr>
        <w:t>От 70 до 89 баллов подготовили Фадеева</w:t>
      </w:r>
      <w:r>
        <w:rPr>
          <w:rFonts w:ascii="Times New Roman" w:hAnsi="Times New Roman"/>
          <w:sz w:val="24"/>
          <w:szCs w:val="24"/>
          <w:lang w:eastAsia="ru-RU"/>
        </w:rPr>
        <w:t xml:space="preserve"> И.Г. – 21 человек, Савельева И.С. – 19, Хрычева М.Н. – 15, Горохова А.В. – 12, Бахуревич С.В. – 6, Никонова С.И. – 6, Коренева Е.В. – 2, Русскина Н.А. – 1, Кудьяров Ш.Ш. -1.</w:t>
      </w:r>
    </w:p>
    <w:p w:rsidR="00660D13" w:rsidRPr="0030708B" w:rsidRDefault="00660D13" w:rsidP="0002652B">
      <w:pPr>
        <w:shd w:val="clear" w:color="auto" w:fill="FFFFFF"/>
        <w:spacing w:after="0" w:line="240" w:lineRule="auto"/>
        <w:jc w:val="both"/>
        <w:rPr>
          <w:rFonts w:ascii="Times New Roman" w:hAnsi="Times New Roman"/>
          <w:sz w:val="24"/>
          <w:szCs w:val="24"/>
          <w:lang w:eastAsia="ru-RU"/>
        </w:rPr>
      </w:pPr>
      <w:r w:rsidRPr="0030708B">
        <w:rPr>
          <w:rFonts w:ascii="Times New Roman" w:hAnsi="Times New Roman"/>
          <w:sz w:val="24"/>
          <w:szCs w:val="24"/>
          <w:lang w:eastAsia="ru-RU"/>
        </w:rPr>
        <w:t>Рейтинг среднего балла ЕГЭ по гимназии можно выстроить следующим образом:</w:t>
      </w:r>
    </w:p>
    <w:p w:rsidR="00660D13" w:rsidRPr="0030708B" w:rsidRDefault="00660D13" w:rsidP="0002652B">
      <w:pPr>
        <w:shd w:val="clear" w:color="auto" w:fill="FFFFFF"/>
        <w:spacing w:after="0" w:line="240" w:lineRule="auto"/>
        <w:ind w:firstLine="708"/>
        <w:jc w:val="right"/>
        <w:rPr>
          <w:rFonts w:ascii="Times New Roman" w:hAnsi="Times New Roman"/>
          <w:i/>
          <w:sz w:val="24"/>
          <w:szCs w:val="24"/>
          <w:lang w:eastAsia="ru-RU"/>
        </w:rPr>
      </w:pPr>
      <w:r>
        <w:rPr>
          <w:rFonts w:ascii="Times New Roman" w:hAnsi="Times New Roman"/>
          <w:i/>
          <w:sz w:val="24"/>
          <w:szCs w:val="24"/>
          <w:lang w:eastAsia="ru-RU"/>
        </w:rPr>
        <w:t>Диаграмма</w:t>
      </w:r>
    </w:p>
    <w:p w:rsidR="00660D13" w:rsidRPr="0030708B" w:rsidRDefault="00660D13" w:rsidP="0002652B">
      <w:pPr>
        <w:shd w:val="clear" w:color="auto" w:fill="FFFFFF"/>
        <w:spacing w:after="0" w:line="240" w:lineRule="auto"/>
        <w:jc w:val="both"/>
        <w:rPr>
          <w:rFonts w:ascii="Times New Roman" w:hAnsi="Times New Roman"/>
          <w:sz w:val="24"/>
          <w:szCs w:val="24"/>
          <w:lang w:eastAsia="ru-RU"/>
        </w:rPr>
      </w:pPr>
    </w:p>
    <w:p w:rsidR="00660D13" w:rsidRPr="0030708B" w:rsidRDefault="00660D13" w:rsidP="0002652B">
      <w:pPr>
        <w:shd w:val="clear" w:color="auto" w:fill="FFFFFF"/>
        <w:spacing w:after="0" w:line="240" w:lineRule="auto"/>
        <w:jc w:val="center"/>
        <w:rPr>
          <w:rFonts w:ascii="Times New Roman" w:hAnsi="Times New Roman"/>
          <w:sz w:val="24"/>
          <w:szCs w:val="24"/>
          <w:lang w:eastAsia="ru-RU"/>
        </w:rPr>
      </w:pPr>
      <w:r w:rsidRPr="00A96CAF">
        <w:rPr>
          <w:noProof/>
          <w:lang w:eastAsia="ru-RU"/>
        </w:rPr>
        <w:object w:dxaOrig="7220" w:dyaOrig="4340">
          <v:shape id="Диаграмма 8" o:spid="_x0000_i1042" type="#_x0000_t75" style="width:357.75pt;height:213pt;visibility:visible" o:ole="">
            <v:imagedata r:id="rId37" o:title=""/>
            <o:lock v:ext="edit" aspectratio="f"/>
          </v:shape>
          <o:OLEObject Type="Embed" ProgID="Excel.Sheet.8" ShapeID="Диаграмма 8" DrawAspect="Content" ObjectID="_1619425650" r:id="rId38">
            <o:FieldCodes>\s</o:FieldCodes>
          </o:OLEObject>
        </w:object>
      </w:r>
    </w:p>
    <w:p w:rsidR="00660D13" w:rsidRPr="0030708B" w:rsidRDefault="00660D13" w:rsidP="0002652B">
      <w:pPr>
        <w:shd w:val="clear" w:color="auto" w:fill="FFFFFF"/>
        <w:spacing w:after="0" w:line="240" w:lineRule="auto"/>
        <w:jc w:val="both"/>
        <w:rPr>
          <w:rFonts w:ascii="Times New Roman" w:hAnsi="Times New Roman"/>
          <w:sz w:val="24"/>
          <w:szCs w:val="24"/>
          <w:lang w:eastAsia="ru-RU"/>
        </w:rPr>
      </w:pPr>
    </w:p>
    <w:p w:rsidR="00660D13" w:rsidRPr="0030708B" w:rsidRDefault="00660D13" w:rsidP="0002652B">
      <w:pPr>
        <w:shd w:val="clear" w:color="auto" w:fill="FFFFFF"/>
        <w:spacing w:after="0" w:line="240" w:lineRule="auto"/>
        <w:jc w:val="both"/>
        <w:rPr>
          <w:rFonts w:ascii="Times New Roman" w:hAnsi="Times New Roman"/>
          <w:sz w:val="24"/>
          <w:szCs w:val="24"/>
          <w:lang w:eastAsia="ru-RU"/>
        </w:rPr>
      </w:pPr>
      <w:r w:rsidRPr="0030708B">
        <w:rPr>
          <w:rFonts w:ascii="Times New Roman" w:hAnsi="Times New Roman"/>
          <w:sz w:val="24"/>
          <w:szCs w:val="24"/>
          <w:lang w:eastAsia="ru-RU"/>
        </w:rPr>
        <w:t>Рейтинг востребованных предметов по выбору выпускников 11-х классов для поступления в высшие учебные заведения выглядит следующим образом:</w:t>
      </w:r>
    </w:p>
    <w:p w:rsidR="00660D13" w:rsidRPr="008D5115" w:rsidRDefault="00660D13" w:rsidP="0002652B">
      <w:pPr>
        <w:shd w:val="clear" w:color="auto" w:fill="FFFFFF"/>
        <w:spacing w:after="0" w:line="240" w:lineRule="auto"/>
        <w:ind w:firstLine="708"/>
        <w:jc w:val="right"/>
        <w:rPr>
          <w:rFonts w:ascii="Times New Roman" w:hAnsi="Times New Roman"/>
          <w:i/>
          <w:sz w:val="24"/>
          <w:szCs w:val="24"/>
          <w:lang w:eastAsia="ru-RU"/>
        </w:rPr>
      </w:pPr>
      <w:r>
        <w:rPr>
          <w:rFonts w:ascii="Times New Roman" w:hAnsi="Times New Roman"/>
          <w:i/>
          <w:sz w:val="24"/>
          <w:szCs w:val="24"/>
          <w:lang w:eastAsia="ru-RU"/>
        </w:rPr>
        <w:t>Диаграмма</w:t>
      </w:r>
    </w:p>
    <w:p w:rsidR="00660D13" w:rsidRPr="0030708B" w:rsidRDefault="00660D13" w:rsidP="0002652B">
      <w:pPr>
        <w:shd w:val="clear" w:color="auto" w:fill="FFFFFF"/>
        <w:spacing w:after="0" w:line="240" w:lineRule="auto"/>
        <w:jc w:val="center"/>
        <w:rPr>
          <w:rFonts w:ascii="Times New Roman" w:hAnsi="Times New Roman"/>
          <w:sz w:val="24"/>
          <w:szCs w:val="24"/>
          <w:lang w:eastAsia="ru-RU"/>
        </w:rPr>
      </w:pPr>
      <w:r w:rsidRPr="00A96CAF">
        <w:rPr>
          <w:noProof/>
          <w:lang w:eastAsia="ru-RU"/>
        </w:rPr>
        <w:object w:dxaOrig="7220" w:dyaOrig="4340">
          <v:shape id="Диаграмма 9" o:spid="_x0000_i1043" type="#_x0000_t75" style="width:357.75pt;height:213pt;visibility:visible" o:ole="">
            <v:imagedata r:id="rId39" o:title=""/>
            <o:lock v:ext="edit" aspectratio="f"/>
          </v:shape>
          <o:OLEObject Type="Embed" ProgID="Excel.Sheet.8" ShapeID="Диаграмма 9" DrawAspect="Content" ObjectID="_1619425651" r:id="rId40">
            <o:FieldCodes>\s</o:FieldCodes>
          </o:OLEObject>
        </w:object>
      </w:r>
    </w:p>
    <w:p w:rsidR="00660D13" w:rsidRPr="0030708B" w:rsidRDefault="00660D13" w:rsidP="0002652B">
      <w:pPr>
        <w:shd w:val="clear" w:color="auto" w:fill="FFFFFF"/>
        <w:spacing w:after="0" w:line="240" w:lineRule="auto"/>
        <w:jc w:val="both"/>
        <w:rPr>
          <w:rFonts w:ascii="Times New Roman" w:hAnsi="Times New Roman"/>
          <w:sz w:val="24"/>
          <w:szCs w:val="24"/>
          <w:lang w:eastAsia="ru-RU"/>
        </w:rPr>
      </w:pPr>
    </w:p>
    <w:p w:rsidR="00660D13" w:rsidRDefault="00660D13" w:rsidP="00121B0F">
      <w:pPr>
        <w:pStyle w:val="a4"/>
        <w:spacing w:after="0" w:line="240" w:lineRule="auto"/>
        <w:ind w:left="0" w:firstLine="720"/>
        <w:jc w:val="both"/>
        <w:rPr>
          <w:rFonts w:ascii="Times New Roman" w:hAnsi="Times New Roman"/>
          <w:sz w:val="24"/>
          <w:szCs w:val="24"/>
        </w:rPr>
      </w:pPr>
      <w:r w:rsidRPr="00121B0F">
        <w:rPr>
          <w:rFonts w:ascii="Times New Roman" w:hAnsi="Times New Roman"/>
          <w:sz w:val="24"/>
          <w:szCs w:val="24"/>
        </w:rPr>
        <w:t xml:space="preserve">Согласно графика УО г.Орска и РЦРО Оренбургской области в 2018 году с сентября проведены мониторинговые работы. Учителя-предметники своевременно проверяли работы, выставляли результаты на официальном сайте  </w:t>
      </w:r>
      <w:r w:rsidRPr="00121B0F">
        <w:rPr>
          <w:rFonts w:ascii="Times New Roman" w:hAnsi="Times New Roman"/>
          <w:sz w:val="24"/>
          <w:szCs w:val="24"/>
          <w:lang w:eastAsia="ru-RU"/>
        </w:rPr>
        <w:t xml:space="preserve">муниципальной системы мониторинга по адресу: </w:t>
      </w:r>
      <w:hyperlink r:id="rId41" w:history="1">
        <w:r w:rsidRPr="00121B0F">
          <w:rPr>
            <w:rFonts w:ascii="Times New Roman" w:hAnsi="Times New Roman"/>
            <w:color w:val="0000FF"/>
            <w:sz w:val="24"/>
            <w:szCs w:val="24"/>
            <w:u w:val="single"/>
            <w:lang w:eastAsia="ru-RU"/>
          </w:rPr>
          <w:t>http://orskedu.ru/monitoring/</w:t>
        </w:r>
      </w:hyperlink>
      <w:r w:rsidRPr="00121B0F">
        <w:rPr>
          <w:rFonts w:ascii="Times New Roman" w:hAnsi="Times New Roman"/>
          <w:sz w:val="24"/>
          <w:szCs w:val="24"/>
        </w:rPr>
        <w:t xml:space="preserve">, предоставляли в учебную часть анализ контрольных работ, проводили работу над ошибками с учащимися, организовывали индивидуальную и групповую работу с учащимися, которые нуждались в корректировке знаний.  По итогам работ были подготовлены справки, проведено ряд совещаний при заместителе директора, где рассматривался анализ проведенных мониторинговых работ. Выносились управленческие решения. Организуя работу в классах, учителя-предметники также учитывали рекомендации итоговых работ в апреле-мае, итоговой аттестации в 2018 году. </w:t>
      </w:r>
    </w:p>
    <w:p w:rsidR="00660D13" w:rsidRDefault="00660D13" w:rsidP="00892426">
      <w:pPr>
        <w:pStyle w:val="a4"/>
        <w:spacing w:after="0" w:line="240" w:lineRule="auto"/>
        <w:ind w:left="0" w:firstLine="720"/>
        <w:jc w:val="both"/>
        <w:rPr>
          <w:rFonts w:ascii="Times New Roman" w:hAnsi="Times New Roman"/>
          <w:sz w:val="24"/>
          <w:szCs w:val="24"/>
          <w:lang w:eastAsia="ru-RU"/>
        </w:rPr>
      </w:pPr>
      <w:r w:rsidRPr="00121B0F">
        <w:rPr>
          <w:rFonts w:ascii="Times New Roman" w:hAnsi="Times New Roman"/>
          <w:sz w:val="24"/>
          <w:szCs w:val="24"/>
          <w:lang w:eastAsia="ru-RU"/>
        </w:rPr>
        <w:t>Исходя из вышеизложенного следует отметить удовлетворительные  п</w:t>
      </w:r>
      <w:r>
        <w:rPr>
          <w:rFonts w:ascii="Times New Roman" w:hAnsi="Times New Roman"/>
          <w:sz w:val="24"/>
          <w:szCs w:val="24"/>
          <w:lang w:eastAsia="ru-RU"/>
        </w:rPr>
        <w:t>оказатели сдачи ОГЭ в 9а, 9б  классах; ЕГЭ в 11а, 11б классах</w:t>
      </w:r>
      <w:r w:rsidRPr="00121B0F">
        <w:rPr>
          <w:rFonts w:ascii="Times New Roman" w:hAnsi="Times New Roman"/>
          <w:sz w:val="24"/>
          <w:szCs w:val="24"/>
          <w:lang w:eastAsia="ru-RU"/>
        </w:rPr>
        <w:t>, В</w:t>
      </w:r>
      <w:r>
        <w:rPr>
          <w:rFonts w:ascii="Times New Roman" w:hAnsi="Times New Roman"/>
          <w:sz w:val="24"/>
          <w:szCs w:val="24"/>
          <w:lang w:eastAsia="ru-RU"/>
        </w:rPr>
        <w:t>сероссийских проверочных работ</w:t>
      </w:r>
      <w:r w:rsidRPr="00121B0F">
        <w:rPr>
          <w:rFonts w:ascii="Times New Roman" w:hAnsi="Times New Roman"/>
          <w:sz w:val="24"/>
          <w:szCs w:val="24"/>
          <w:lang w:eastAsia="ru-RU"/>
        </w:rPr>
        <w:t xml:space="preserve">, </w:t>
      </w:r>
      <w:r>
        <w:rPr>
          <w:rFonts w:ascii="Times New Roman" w:hAnsi="Times New Roman"/>
          <w:sz w:val="24"/>
          <w:szCs w:val="24"/>
          <w:lang w:eastAsia="ru-RU"/>
        </w:rPr>
        <w:t>муниципальных и региональных мониторинговых</w:t>
      </w:r>
      <w:r w:rsidRPr="00121B0F">
        <w:rPr>
          <w:rFonts w:ascii="Times New Roman" w:hAnsi="Times New Roman"/>
          <w:sz w:val="24"/>
          <w:szCs w:val="24"/>
          <w:lang w:eastAsia="ru-RU"/>
        </w:rPr>
        <w:t xml:space="preserve"> контрольн</w:t>
      </w:r>
      <w:r>
        <w:rPr>
          <w:rFonts w:ascii="Times New Roman" w:hAnsi="Times New Roman"/>
          <w:sz w:val="24"/>
          <w:szCs w:val="24"/>
          <w:lang w:eastAsia="ru-RU"/>
        </w:rPr>
        <w:t>ых</w:t>
      </w:r>
      <w:r w:rsidRPr="00121B0F">
        <w:rPr>
          <w:rFonts w:ascii="Times New Roman" w:hAnsi="Times New Roman"/>
          <w:sz w:val="24"/>
          <w:szCs w:val="24"/>
          <w:lang w:eastAsia="ru-RU"/>
        </w:rPr>
        <w:t xml:space="preserve"> работ по математике</w:t>
      </w:r>
      <w:r>
        <w:rPr>
          <w:rFonts w:ascii="Times New Roman" w:hAnsi="Times New Roman"/>
          <w:sz w:val="24"/>
          <w:szCs w:val="24"/>
          <w:lang w:eastAsia="ru-RU"/>
        </w:rPr>
        <w:t xml:space="preserve">, русскому и английскому языкам, </w:t>
      </w:r>
      <w:r w:rsidRPr="00121B0F">
        <w:rPr>
          <w:rFonts w:ascii="Times New Roman" w:hAnsi="Times New Roman"/>
          <w:sz w:val="24"/>
          <w:szCs w:val="24"/>
          <w:lang w:eastAsia="ru-RU"/>
        </w:rPr>
        <w:t xml:space="preserve"> обязательного регионального зачета по физической культуре в 9-х, 10-х классах, а также отметить систематическую работу всех учителей-предметников работающих </w:t>
      </w:r>
      <w:r>
        <w:rPr>
          <w:rFonts w:ascii="Times New Roman" w:hAnsi="Times New Roman"/>
          <w:sz w:val="24"/>
          <w:szCs w:val="24"/>
          <w:lang w:eastAsia="ru-RU"/>
        </w:rPr>
        <w:t>на уровнях основного и среднего образования</w:t>
      </w:r>
      <w:r w:rsidRPr="00121B0F">
        <w:rPr>
          <w:rFonts w:ascii="Times New Roman" w:hAnsi="Times New Roman"/>
          <w:sz w:val="24"/>
          <w:szCs w:val="24"/>
          <w:lang w:eastAsia="ru-RU"/>
        </w:rPr>
        <w:t>.</w:t>
      </w:r>
    </w:p>
    <w:p w:rsidR="00660D13" w:rsidRPr="00AA4C08" w:rsidRDefault="00660D13" w:rsidP="00121B0F">
      <w:pPr>
        <w:spacing w:after="0" w:line="240" w:lineRule="auto"/>
        <w:jc w:val="both"/>
        <w:rPr>
          <w:rFonts w:ascii="Times New Roman" w:hAnsi="Times New Roman"/>
          <w:b/>
          <w:bCs/>
          <w:i/>
          <w:iCs/>
          <w:sz w:val="24"/>
          <w:szCs w:val="24"/>
          <w:lang w:eastAsia="ru-RU"/>
        </w:rPr>
      </w:pPr>
      <w:r w:rsidRPr="00AA4C08">
        <w:rPr>
          <w:rFonts w:ascii="Times New Roman" w:hAnsi="Times New Roman"/>
          <w:b/>
          <w:bCs/>
          <w:i/>
          <w:iCs/>
          <w:sz w:val="24"/>
          <w:szCs w:val="24"/>
          <w:lang w:eastAsia="ru-RU"/>
        </w:rPr>
        <w:t>Задачи на 2018 год:</w:t>
      </w:r>
    </w:p>
    <w:p w:rsidR="00660D13" w:rsidRPr="00AA4C08" w:rsidRDefault="00660D13" w:rsidP="00FA2D7A">
      <w:pPr>
        <w:numPr>
          <w:ilvl w:val="0"/>
          <w:numId w:val="15"/>
        </w:numPr>
        <w:spacing w:after="0" w:line="240" w:lineRule="auto"/>
        <w:contextualSpacing/>
        <w:jc w:val="both"/>
        <w:rPr>
          <w:rFonts w:ascii="Times New Roman" w:hAnsi="Times New Roman"/>
          <w:sz w:val="24"/>
          <w:szCs w:val="24"/>
          <w:lang w:eastAsia="ru-RU"/>
        </w:rPr>
      </w:pPr>
      <w:r w:rsidRPr="00AA4C08">
        <w:rPr>
          <w:rFonts w:ascii="Times New Roman" w:hAnsi="Times New Roman"/>
          <w:sz w:val="24"/>
          <w:szCs w:val="24"/>
          <w:lang w:eastAsia="ru-RU"/>
        </w:rPr>
        <w:t>Обеспечить высокое качество обучения на уровне основного общего образования и среднего общего образования.</w:t>
      </w:r>
    </w:p>
    <w:p w:rsidR="00660D13" w:rsidRPr="00AA4C08" w:rsidRDefault="00660D13" w:rsidP="00FA2D7A">
      <w:pPr>
        <w:numPr>
          <w:ilvl w:val="0"/>
          <w:numId w:val="15"/>
        </w:numPr>
        <w:spacing w:after="0" w:line="240" w:lineRule="auto"/>
        <w:contextualSpacing/>
        <w:jc w:val="both"/>
        <w:rPr>
          <w:rFonts w:ascii="Times New Roman" w:hAnsi="Times New Roman"/>
          <w:sz w:val="24"/>
          <w:szCs w:val="24"/>
          <w:lang w:eastAsia="ru-RU"/>
        </w:rPr>
      </w:pPr>
      <w:r w:rsidRPr="00AA4C08">
        <w:rPr>
          <w:rFonts w:ascii="Times New Roman" w:hAnsi="Times New Roman"/>
          <w:sz w:val="24"/>
          <w:szCs w:val="24"/>
          <w:lang w:eastAsia="ru-RU"/>
        </w:rPr>
        <w:t>Продолжить работу по качественной подготовке к итоговой аттестации, региональным экзаменам, Всероссийским проверочным работам, региональному зачету по физической культуре.</w:t>
      </w:r>
    </w:p>
    <w:p w:rsidR="00660D13" w:rsidRPr="00AA4C08" w:rsidRDefault="00660D13" w:rsidP="00FA2D7A">
      <w:pPr>
        <w:numPr>
          <w:ilvl w:val="0"/>
          <w:numId w:val="15"/>
        </w:numPr>
        <w:spacing w:after="0" w:line="240" w:lineRule="auto"/>
        <w:contextualSpacing/>
        <w:jc w:val="both"/>
        <w:rPr>
          <w:rFonts w:ascii="Times New Roman" w:hAnsi="Times New Roman"/>
          <w:sz w:val="24"/>
          <w:szCs w:val="24"/>
          <w:lang w:eastAsia="ru-RU"/>
        </w:rPr>
      </w:pPr>
      <w:r w:rsidRPr="00AA4C08">
        <w:rPr>
          <w:rFonts w:ascii="Times New Roman" w:hAnsi="Times New Roman"/>
          <w:sz w:val="24"/>
          <w:szCs w:val="24"/>
          <w:lang w:eastAsia="ru-RU"/>
        </w:rPr>
        <w:t>Продолжить реализовывать профильное обучение на уровне среднего общего образования.</w:t>
      </w:r>
    </w:p>
    <w:p w:rsidR="00660D13" w:rsidRPr="00AA4C08" w:rsidRDefault="00660D13" w:rsidP="00FA2D7A">
      <w:pPr>
        <w:numPr>
          <w:ilvl w:val="0"/>
          <w:numId w:val="15"/>
        </w:numPr>
        <w:spacing w:after="0" w:line="240" w:lineRule="auto"/>
        <w:contextualSpacing/>
        <w:jc w:val="both"/>
        <w:rPr>
          <w:rFonts w:ascii="Times New Roman" w:hAnsi="Times New Roman"/>
          <w:sz w:val="24"/>
          <w:szCs w:val="24"/>
          <w:lang w:eastAsia="ru-RU"/>
        </w:rPr>
      </w:pPr>
      <w:r w:rsidRPr="00AA4C08">
        <w:rPr>
          <w:rFonts w:ascii="Times New Roman" w:hAnsi="Times New Roman"/>
          <w:sz w:val="24"/>
          <w:szCs w:val="24"/>
        </w:rPr>
        <w:t>Активизировать мониторинговую деятельность, эффективнее использовать потенциальные возможности учащихся всем учителям-предметникам.</w:t>
      </w:r>
    </w:p>
    <w:p w:rsidR="00660D13" w:rsidRPr="00AA4C08" w:rsidRDefault="00660D13" w:rsidP="00FA2D7A">
      <w:pPr>
        <w:numPr>
          <w:ilvl w:val="0"/>
          <w:numId w:val="15"/>
        </w:numPr>
        <w:spacing w:after="0" w:line="240" w:lineRule="auto"/>
        <w:contextualSpacing/>
        <w:jc w:val="both"/>
        <w:rPr>
          <w:rFonts w:ascii="Times New Roman" w:hAnsi="Times New Roman"/>
          <w:sz w:val="24"/>
          <w:szCs w:val="24"/>
          <w:lang w:eastAsia="ru-RU"/>
        </w:rPr>
      </w:pPr>
      <w:r w:rsidRPr="00AA4C08">
        <w:rPr>
          <w:rFonts w:ascii="Times New Roman" w:hAnsi="Times New Roman"/>
          <w:sz w:val="24"/>
          <w:szCs w:val="24"/>
          <w:lang w:eastAsia="ru-RU"/>
        </w:rPr>
        <w:t>Продолжить освещать на сайте гимназии результаты образовательной деятельности.</w:t>
      </w:r>
    </w:p>
    <w:p w:rsidR="00660D13" w:rsidRPr="004A479B" w:rsidRDefault="00660D13" w:rsidP="004A479B">
      <w:pPr>
        <w:pStyle w:val="a4"/>
        <w:spacing w:after="0" w:line="240" w:lineRule="auto"/>
        <w:jc w:val="center"/>
        <w:rPr>
          <w:rFonts w:ascii="Times New Roman" w:hAnsi="Times New Roman"/>
          <w:b/>
          <w:sz w:val="24"/>
          <w:szCs w:val="24"/>
        </w:rPr>
      </w:pPr>
      <w:r w:rsidRPr="004A479B">
        <w:rPr>
          <w:rFonts w:ascii="Times New Roman" w:hAnsi="Times New Roman"/>
          <w:b/>
          <w:sz w:val="24"/>
          <w:szCs w:val="24"/>
        </w:rPr>
        <w:t>Качество учебно – методического обеспечения</w:t>
      </w:r>
    </w:p>
    <w:p w:rsidR="00660D13" w:rsidRDefault="00660D13" w:rsidP="00FA2D7A">
      <w:pPr>
        <w:pStyle w:val="a4"/>
        <w:numPr>
          <w:ilvl w:val="0"/>
          <w:numId w:val="15"/>
        </w:numPr>
        <w:tabs>
          <w:tab w:val="left" w:pos="567"/>
          <w:tab w:val="center" w:pos="4818"/>
        </w:tabs>
        <w:spacing w:after="0" w:line="240" w:lineRule="auto"/>
        <w:jc w:val="both"/>
        <w:rPr>
          <w:rFonts w:ascii="Times New Roman" w:hAnsi="Times New Roman"/>
          <w:sz w:val="24"/>
          <w:szCs w:val="24"/>
          <w:lang w:eastAsia="ru-RU"/>
        </w:rPr>
      </w:pPr>
      <w:r w:rsidRPr="004A479B">
        <w:rPr>
          <w:rFonts w:ascii="Times New Roman" w:hAnsi="Times New Roman"/>
          <w:sz w:val="24"/>
          <w:szCs w:val="24"/>
          <w:lang w:eastAsia="ru-RU"/>
        </w:rPr>
        <w:t>Цель:</w:t>
      </w:r>
      <w:r w:rsidRPr="004A479B">
        <w:rPr>
          <w:rFonts w:ascii="Times New Roman" w:hAnsi="Times New Roman"/>
          <w:b/>
          <w:sz w:val="24"/>
          <w:szCs w:val="24"/>
          <w:lang w:eastAsia="ru-RU"/>
        </w:rPr>
        <w:t xml:space="preserve"> </w:t>
      </w:r>
      <w:r w:rsidRPr="004A479B">
        <w:rPr>
          <w:rFonts w:ascii="Times New Roman" w:hAnsi="Times New Roman"/>
          <w:sz w:val="24"/>
          <w:szCs w:val="24"/>
          <w:lang w:eastAsia="ru-RU"/>
        </w:rPr>
        <w:t>выполнение Федеральных образовательных программ.</w:t>
      </w:r>
    </w:p>
    <w:p w:rsidR="00660D13" w:rsidRPr="0056375D" w:rsidRDefault="00660D13" w:rsidP="0056375D">
      <w:pPr>
        <w:pStyle w:val="a4"/>
        <w:spacing w:after="0" w:line="240" w:lineRule="auto"/>
        <w:ind w:left="0" w:firstLine="709"/>
        <w:jc w:val="both"/>
        <w:rPr>
          <w:rFonts w:ascii="Times New Roman" w:hAnsi="Times New Roman"/>
          <w:sz w:val="24"/>
          <w:szCs w:val="24"/>
          <w:lang w:eastAsia="ru-RU"/>
        </w:rPr>
      </w:pPr>
      <w:r w:rsidRPr="004A479B">
        <w:rPr>
          <w:rFonts w:ascii="Times New Roman" w:hAnsi="Times New Roman"/>
          <w:bCs/>
          <w:iCs/>
          <w:sz w:val="24"/>
          <w:szCs w:val="24"/>
        </w:rPr>
        <w:t xml:space="preserve">Обучающиеся   начальных классов для реализации ООП НОО используют учебники и рабочие тетради на печатной основе образовательной системы «Гармония» в 3-4 классах и УМК «Школа России» в 1-2х классах и обеспечены на 100% бесплатными учебниками по всем предметам. </w:t>
      </w:r>
      <w:r w:rsidRPr="00FD2B80">
        <w:rPr>
          <w:rFonts w:ascii="Times New Roman" w:hAnsi="Times New Roman"/>
          <w:sz w:val="24"/>
          <w:szCs w:val="24"/>
        </w:rPr>
        <w:t>В 2</w:t>
      </w:r>
      <w:r>
        <w:rPr>
          <w:rFonts w:ascii="Times New Roman" w:hAnsi="Times New Roman"/>
          <w:sz w:val="24"/>
          <w:szCs w:val="24"/>
        </w:rPr>
        <w:t xml:space="preserve">018 году было получено 2176 единиц учебной литературы. </w:t>
      </w:r>
      <w:r w:rsidRPr="00FD2B80">
        <w:rPr>
          <w:rFonts w:ascii="Times New Roman" w:hAnsi="Times New Roman"/>
          <w:sz w:val="24"/>
          <w:szCs w:val="24"/>
        </w:rPr>
        <w:t>Заявки на поставку учебников полностью выполнены.</w:t>
      </w:r>
      <w:r>
        <w:rPr>
          <w:rFonts w:ascii="Times New Roman" w:hAnsi="Times New Roman"/>
          <w:sz w:val="24"/>
          <w:szCs w:val="24"/>
        </w:rPr>
        <w:t xml:space="preserve"> Списано 3168 экземпляров.</w:t>
      </w:r>
      <w:r w:rsidRPr="0056375D">
        <w:rPr>
          <w:rFonts w:ascii="Times New Roman" w:hAnsi="Times New Roman"/>
          <w:sz w:val="24"/>
          <w:szCs w:val="24"/>
          <w:lang w:eastAsia="ru-RU"/>
        </w:rPr>
        <w:t xml:space="preserve"> </w:t>
      </w:r>
      <w:r w:rsidRPr="00AA4C08">
        <w:rPr>
          <w:rFonts w:ascii="Times New Roman" w:hAnsi="Times New Roman"/>
          <w:sz w:val="24"/>
          <w:szCs w:val="24"/>
          <w:lang w:eastAsia="ru-RU"/>
        </w:rPr>
        <w:t>Обеспеченность учебниками по всем классам (5-11) - 100%.</w:t>
      </w:r>
      <w:r>
        <w:rPr>
          <w:rFonts w:ascii="Times New Roman" w:hAnsi="Times New Roman"/>
          <w:sz w:val="24"/>
          <w:szCs w:val="24"/>
          <w:lang w:eastAsia="ru-RU"/>
        </w:rPr>
        <w:t xml:space="preserve"> 5-8</w:t>
      </w:r>
      <w:r w:rsidRPr="00AA4C08">
        <w:rPr>
          <w:rFonts w:ascii="Times New Roman" w:hAnsi="Times New Roman"/>
          <w:sz w:val="24"/>
          <w:szCs w:val="24"/>
          <w:lang w:eastAsia="ru-RU"/>
        </w:rPr>
        <w:t xml:space="preserve"> классы обучаются по ФГОС ООО. Учебниками все классы обеспечены.</w:t>
      </w:r>
    </w:p>
    <w:p w:rsidR="00660D13" w:rsidRPr="00AA4C08" w:rsidRDefault="00660D13" w:rsidP="0056375D">
      <w:pPr>
        <w:tabs>
          <w:tab w:val="left" w:pos="567"/>
          <w:tab w:val="center" w:pos="4818"/>
        </w:tabs>
        <w:spacing w:after="0" w:line="240" w:lineRule="auto"/>
        <w:jc w:val="both"/>
        <w:rPr>
          <w:rFonts w:ascii="Times New Roman" w:hAnsi="Times New Roman"/>
          <w:b/>
          <w:sz w:val="24"/>
          <w:szCs w:val="24"/>
          <w:lang w:eastAsia="ru-RU"/>
        </w:rPr>
      </w:pPr>
      <w:r w:rsidRPr="00AA4C08">
        <w:rPr>
          <w:rFonts w:ascii="Times New Roman" w:hAnsi="Times New Roman"/>
          <w:b/>
          <w:i/>
          <w:sz w:val="24"/>
          <w:szCs w:val="24"/>
          <w:lang w:eastAsia="ru-RU"/>
        </w:rPr>
        <w:t>Выводы:</w:t>
      </w:r>
      <w:r w:rsidRPr="00AA4C08">
        <w:rPr>
          <w:rFonts w:ascii="Times New Roman" w:hAnsi="Times New Roman"/>
          <w:b/>
          <w:sz w:val="24"/>
          <w:szCs w:val="24"/>
          <w:lang w:eastAsia="ru-RU"/>
        </w:rPr>
        <w:t xml:space="preserve"> </w:t>
      </w:r>
    </w:p>
    <w:p w:rsidR="00660D13" w:rsidRPr="00AA4C08" w:rsidRDefault="00660D13" w:rsidP="0056375D">
      <w:pPr>
        <w:tabs>
          <w:tab w:val="left" w:pos="567"/>
          <w:tab w:val="center" w:pos="4818"/>
        </w:tabs>
        <w:spacing w:after="0" w:line="240" w:lineRule="auto"/>
        <w:jc w:val="both"/>
        <w:rPr>
          <w:rFonts w:ascii="Times New Roman" w:hAnsi="Times New Roman"/>
          <w:sz w:val="24"/>
          <w:szCs w:val="24"/>
          <w:lang w:eastAsia="ru-RU"/>
        </w:rPr>
      </w:pPr>
      <w:r w:rsidRPr="00AA4C08">
        <w:rPr>
          <w:rFonts w:ascii="Times New Roman" w:hAnsi="Times New Roman"/>
          <w:sz w:val="24"/>
          <w:szCs w:val="24"/>
          <w:lang w:eastAsia="ru-RU"/>
        </w:rPr>
        <w:lastRenderedPageBreak/>
        <w:tab/>
        <w:t>Гимназия обеспечивает выполнение всех Федеральных образовательных программ на всех уровнях обучения.</w:t>
      </w:r>
    </w:p>
    <w:p w:rsidR="00660D13" w:rsidRPr="00AA4C08" w:rsidRDefault="00660D13" w:rsidP="0056375D">
      <w:pPr>
        <w:tabs>
          <w:tab w:val="left" w:pos="567"/>
          <w:tab w:val="center" w:pos="4818"/>
        </w:tabs>
        <w:spacing w:after="0" w:line="240" w:lineRule="auto"/>
        <w:jc w:val="both"/>
        <w:rPr>
          <w:rFonts w:ascii="Times New Roman" w:hAnsi="Times New Roman"/>
          <w:b/>
          <w:i/>
          <w:sz w:val="24"/>
          <w:szCs w:val="24"/>
          <w:lang w:eastAsia="ru-RU"/>
        </w:rPr>
      </w:pPr>
      <w:r>
        <w:rPr>
          <w:rFonts w:ascii="Times New Roman" w:hAnsi="Times New Roman"/>
          <w:b/>
          <w:i/>
          <w:sz w:val="24"/>
          <w:szCs w:val="24"/>
          <w:lang w:eastAsia="ru-RU"/>
        </w:rPr>
        <w:t>Задачи на 2019</w:t>
      </w:r>
      <w:r w:rsidRPr="00AA4C08">
        <w:rPr>
          <w:rFonts w:ascii="Times New Roman" w:hAnsi="Times New Roman"/>
          <w:b/>
          <w:i/>
          <w:sz w:val="24"/>
          <w:szCs w:val="24"/>
          <w:lang w:eastAsia="ru-RU"/>
        </w:rPr>
        <w:t xml:space="preserve"> год:</w:t>
      </w:r>
    </w:p>
    <w:p w:rsidR="00660D13" w:rsidRDefault="00892426" w:rsidP="00892426">
      <w:pPr>
        <w:pStyle w:val="a4"/>
        <w:tabs>
          <w:tab w:val="left" w:pos="567"/>
          <w:tab w:val="center" w:pos="4818"/>
        </w:tabs>
        <w:spacing w:after="0" w:line="240" w:lineRule="auto"/>
        <w:jc w:val="both"/>
        <w:rPr>
          <w:rFonts w:ascii="Times New Roman" w:hAnsi="Times New Roman"/>
          <w:sz w:val="24"/>
          <w:szCs w:val="24"/>
        </w:rPr>
      </w:pPr>
      <w:r>
        <w:rPr>
          <w:rFonts w:ascii="Times New Roman" w:hAnsi="Times New Roman"/>
          <w:sz w:val="24"/>
          <w:szCs w:val="24"/>
        </w:rPr>
        <w:t xml:space="preserve">- </w:t>
      </w:r>
      <w:r w:rsidR="00660D13">
        <w:rPr>
          <w:rFonts w:ascii="Times New Roman" w:hAnsi="Times New Roman"/>
          <w:sz w:val="24"/>
          <w:szCs w:val="24"/>
        </w:rPr>
        <w:t>О</w:t>
      </w:r>
      <w:r w:rsidR="00660D13" w:rsidRPr="005F39DD">
        <w:rPr>
          <w:rFonts w:ascii="Times New Roman" w:hAnsi="Times New Roman"/>
          <w:sz w:val="24"/>
          <w:szCs w:val="24"/>
        </w:rPr>
        <w:t>беспечение образовательной деятельности   путем библиотечно-библиографического и информационного обслуживания учащихся и педагогов в соответствии с ФГОС</w:t>
      </w:r>
      <w:r w:rsidR="00660D13">
        <w:rPr>
          <w:rFonts w:ascii="Times New Roman" w:hAnsi="Times New Roman"/>
          <w:sz w:val="24"/>
          <w:szCs w:val="24"/>
        </w:rPr>
        <w:t xml:space="preserve"> НОО, ФГОС ООО, ФКГОС.</w:t>
      </w:r>
    </w:p>
    <w:p w:rsidR="00660D13" w:rsidRPr="005F39DD" w:rsidRDefault="00892426" w:rsidP="00892426">
      <w:pPr>
        <w:pStyle w:val="a4"/>
        <w:tabs>
          <w:tab w:val="left" w:pos="567"/>
          <w:tab w:val="center" w:pos="4818"/>
        </w:tabs>
        <w:spacing w:after="0" w:line="240" w:lineRule="auto"/>
        <w:jc w:val="both"/>
        <w:rPr>
          <w:rStyle w:val="c0"/>
          <w:rFonts w:ascii="Times New Roman" w:hAnsi="Times New Roman"/>
          <w:sz w:val="24"/>
          <w:szCs w:val="24"/>
        </w:rPr>
      </w:pPr>
      <w:r>
        <w:rPr>
          <w:rStyle w:val="c0"/>
          <w:rFonts w:ascii="Times New Roman" w:hAnsi="Times New Roman"/>
          <w:sz w:val="24"/>
          <w:szCs w:val="24"/>
        </w:rPr>
        <w:t xml:space="preserve">- </w:t>
      </w:r>
      <w:r w:rsidR="00660D13">
        <w:rPr>
          <w:rStyle w:val="c0"/>
          <w:rFonts w:ascii="Times New Roman" w:hAnsi="Times New Roman"/>
          <w:sz w:val="24"/>
          <w:szCs w:val="24"/>
        </w:rPr>
        <w:t>С</w:t>
      </w:r>
      <w:r w:rsidR="00660D13" w:rsidRPr="005F39DD">
        <w:rPr>
          <w:rStyle w:val="c0"/>
          <w:rFonts w:ascii="Times New Roman" w:hAnsi="Times New Roman"/>
          <w:sz w:val="24"/>
          <w:szCs w:val="24"/>
        </w:rPr>
        <w:t>охранение библиотечного фонда учебников.</w:t>
      </w:r>
    </w:p>
    <w:p w:rsidR="00660D13" w:rsidRPr="0056375D" w:rsidRDefault="00660D13" w:rsidP="0056375D">
      <w:pPr>
        <w:pStyle w:val="a4"/>
        <w:tabs>
          <w:tab w:val="left" w:pos="567"/>
          <w:tab w:val="center" w:pos="4818"/>
        </w:tabs>
        <w:spacing w:after="0" w:line="240" w:lineRule="auto"/>
        <w:jc w:val="center"/>
        <w:rPr>
          <w:rFonts w:ascii="Times New Roman" w:hAnsi="Times New Roman"/>
          <w:b/>
          <w:sz w:val="24"/>
          <w:szCs w:val="24"/>
        </w:rPr>
      </w:pPr>
      <w:r w:rsidRPr="0056375D">
        <w:rPr>
          <w:rFonts w:ascii="Times New Roman" w:hAnsi="Times New Roman"/>
          <w:b/>
          <w:sz w:val="24"/>
          <w:szCs w:val="24"/>
        </w:rPr>
        <w:t>Качество кадрового обеспечения и</w:t>
      </w:r>
    </w:p>
    <w:p w:rsidR="00660D13" w:rsidRPr="0056375D" w:rsidRDefault="00660D13" w:rsidP="0056375D">
      <w:pPr>
        <w:pStyle w:val="a4"/>
        <w:tabs>
          <w:tab w:val="left" w:pos="567"/>
          <w:tab w:val="center" w:pos="4818"/>
        </w:tabs>
        <w:spacing w:after="0" w:line="240" w:lineRule="auto"/>
        <w:jc w:val="center"/>
        <w:rPr>
          <w:rFonts w:ascii="Times New Roman" w:hAnsi="Times New Roman"/>
          <w:b/>
          <w:sz w:val="24"/>
          <w:szCs w:val="24"/>
        </w:rPr>
      </w:pPr>
      <w:r w:rsidRPr="0056375D">
        <w:rPr>
          <w:rFonts w:ascii="Times New Roman" w:hAnsi="Times New Roman"/>
          <w:b/>
          <w:sz w:val="24"/>
          <w:szCs w:val="24"/>
        </w:rPr>
        <w:t>качество работы с молодыми специалистами</w:t>
      </w:r>
    </w:p>
    <w:p w:rsidR="00660D13" w:rsidRPr="005325EA" w:rsidRDefault="00660D13" w:rsidP="0056375D">
      <w:pPr>
        <w:spacing w:after="0" w:line="240" w:lineRule="auto"/>
        <w:ind w:firstLine="708"/>
        <w:jc w:val="both"/>
        <w:rPr>
          <w:rFonts w:ascii="Times New Roman" w:hAnsi="Times New Roman"/>
          <w:i/>
        </w:rPr>
      </w:pPr>
      <w:r w:rsidRPr="00EB5551">
        <w:rPr>
          <w:rFonts w:ascii="Times New Roman" w:hAnsi="Times New Roman"/>
        </w:rPr>
        <w:t>На конец</w:t>
      </w:r>
      <w:r>
        <w:rPr>
          <w:rFonts w:ascii="Times New Roman" w:hAnsi="Times New Roman"/>
        </w:rPr>
        <w:t xml:space="preserve"> </w:t>
      </w:r>
      <w:r w:rsidRPr="00EB5551">
        <w:rPr>
          <w:rFonts w:ascii="Times New Roman" w:hAnsi="Times New Roman"/>
        </w:rPr>
        <w:t xml:space="preserve"> 201</w:t>
      </w:r>
      <w:r>
        <w:rPr>
          <w:rFonts w:ascii="Times New Roman" w:hAnsi="Times New Roman"/>
        </w:rPr>
        <w:t>8</w:t>
      </w:r>
      <w:r w:rsidRPr="00EB5551">
        <w:rPr>
          <w:rFonts w:ascii="Times New Roman" w:hAnsi="Times New Roman"/>
        </w:rPr>
        <w:t xml:space="preserve"> года в гимназии</w:t>
      </w:r>
      <w:r>
        <w:rPr>
          <w:rFonts w:ascii="Times New Roman" w:hAnsi="Times New Roman"/>
        </w:rPr>
        <w:t xml:space="preserve"> осуществляют деятельность</w:t>
      </w:r>
      <w:r w:rsidRPr="00EB5551">
        <w:rPr>
          <w:rFonts w:ascii="Times New Roman" w:hAnsi="Times New Roman"/>
        </w:rPr>
        <w:t xml:space="preserve"> 4</w:t>
      </w:r>
      <w:r>
        <w:rPr>
          <w:rFonts w:ascii="Times New Roman" w:hAnsi="Times New Roman"/>
        </w:rPr>
        <w:t>5</w:t>
      </w:r>
      <w:r w:rsidRPr="00EB5551">
        <w:rPr>
          <w:rFonts w:ascii="Times New Roman" w:hAnsi="Times New Roman"/>
        </w:rPr>
        <w:t xml:space="preserve"> педагогических </w:t>
      </w:r>
      <w:r>
        <w:rPr>
          <w:rFonts w:ascii="Times New Roman" w:hAnsi="Times New Roman"/>
        </w:rPr>
        <w:t xml:space="preserve"> </w:t>
      </w:r>
      <w:r w:rsidRPr="00EB5551">
        <w:rPr>
          <w:rFonts w:ascii="Times New Roman" w:hAnsi="Times New Roman"/>
        </w:rPr>
        <w:t>работник</w:t>
      </w:r>
      <w:r>
        <w:rPr>
          <w:rFonts w:ascii="Times New Roman" w:hAnsi="Times New Roman"/>
        </w:rPr>
        <w:t>ов</w:t>
      </w:r>
      <w:r w:rsidRPr="00EB5551">
        <w:rPr>
          <w:rFonts w:ascii="Times New Roman" w:hAnsi="Times New Roman"/>
        </w:rPr>
        <w:t>, в декретном отпуске наход</w:t>
      </w:r>
      <w:r>
        <w:rPr>
          <w:rFonts w:ascii="Times New Roman" w:hAnsi="Times New Roman"/>
        </w:rPr>
        <w:t>и</w:t>
      </w:r>
      <w:r w:rsidRPr="00EB5551">
        <w:rPr>
          <w:rFonts w:ascii="Times New Roman" w:hAnsi="Times New Roman"/>
        </w:rPr>
        <w:t xml:space="preserve">тся </w:t>
      </w:r>
      <w:r>
        <w:rPr>
          <w:rFonts w:ascii="Times New Roman" w:hAnsi="Times New Roman"/>
        </w:rPr>
        <w:t xml:space="preserve"> 1</w:t>
      </w:r>
      <w:r w:rsidRPr="00EB5551">
        <w:rPr>
          <w:rFonts w:ascii="Times New Roman" w:hAnsi="Times New Roman"/>
        </w:rPr>
        <w:t xml:space="preserve"> человек</w:t>
      </w:r>
      <w:r>
        <w:rPr>
          <w:rFonts w:ascii="Times New Roman" w:hAnsi="Times New Roman"/>
        </w:rPr>
        <w:t xml:space="preserve">. </w:t>
      </w:r>
      <w:r w:rsidRPr="005325EA">
        <w:rPr>
          <w:rFonts w:ascii="Times New Roman" w:hAnsi="Times New Roman"/>
          <w:i/>
        </w:rPr>
        <w:t>Возраст и стаж представлены в таблице.</w:t>
      </w:r>
    </w:p>
    <w:p w:rsidR="00660D13" w:rsidRPr="00EB5551" w:rsidRDefault="00660D13" w:rsidP="0056375D">
      <w:pPr>
        <w:spacing w:after="0" w:line="240" w:lineRule="auto"/>
        <w:jc w:val="right"/>
        <w:rPr>
          <w:rFonts w:ascii="Times New Roman" w:hAnsi="Times New Roman"/>
          <w:i/>
        </w:rPr>
      </w:pPr>
      <w:r w:rsidRPr="00EB5551">
        <w:rPr>
          <w:rFonts w:ascii="Times New Roman" w:hAnsi="Times New Roman"/>
          <w:i/>
        </w:rPr>
        <w:t xml:space="preserve">Таблица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0"/>
        <w:gridCol w:w="598"/>
        <w:gridCol w:w="918"/>
        <w:gridCol w:w="953"/>
        <w:gridCol w:w="832"/>
        <w:gridCol w:w="309"/>
        <w:gridCol w:w="1300"/>
        <w:gridCol w:w="851"/>
        <w:gridCol w:w="992"/>
        <w:gridCol w:w="992"/>
        <w:gridCol w:w="993"/>
      </w:tblGrid>
      <w:tr w:rsidR="00660D13" w:rsidRPr="003002EC" w:rsidTr="003002EC">
        <w:tc>
          <w:tcPr>
            <w:tcW w:w="1103" w:type="dxa"/>
          </w:tcPr>
          <w:p w:rsidR="00660D13" w:rsidRPr="003002EC" w:rsidRDefault="00660D13" w:rsidP="003002EC">
            <w:pPr>
              <w:spacing w:after="0" w:line="240" w:lineRule="auto"/>
              <w:jc w:val="both"/>
              <w:rPr>
                <w:rFonts w:ascii="Times New Roman" w:hAnsi="Times New Roman"/>
                <w:b/>
                <w:i/>
                <w:lang w:eastAsia="ru-RU"/>
              </w:rPr>
            </w:pPr>
            <w:r w:rsidRPr="003002EC">
              <w:rPr>
                <w:rFonts w:ascii="Times New Roman" w:hAnsi="Times New Roman"/>
                <w:b/>
                <w:i/>
                <w:lang w:eastAsia="ru-RU"/>
              </w:rPr>
              <w:t xml:space="preserve">По </w:t>
            </w:r>
          </w:p>
          <w:p w:rsidR="00660D13" w:rsidRPr="003002EC" w:rsidRDefault="00660D13" w:rsidP="003002EC">
            <w:pPr>
              <w:spacing w:after="0" w:line="240" w:lineRule="auto"/>
              <w:jc w:val="both"/>
              <w:rPr>
                <w:rFonts w:ascii="Times New Roman" w:hAnsi="Times New Roman"/>
                <w:b/>
                <w:i/>
                <w:lang w:eastAsia="ru-RU"/>
              </w:rPr>
            </w:pPr>
            <w:r w:rsidRPr="003002EC">
              <w:rPr>
                <w:rFonts w:ascii="Times New Roman" w:hAnsi="Times New Roman"/>
                <w:b/>
                <w:i/>
                <w:lang w:eastAsia="ru-RU"/>
              </w:rPr>
              <w:t>возрасту</w:t>
            </w:r>
          </w:p>
        </w:tc>
        <w:tc>
          <w:tcPr>
            <w:tcW w:w="529" w:type="dxa"/>
          </w:tcPr>
          <w:p w:rsidR="00660D13" w:rsidRPr="003002EC" w:rsidRDefault="00660D13" w:rsidP="003002EC">
            <w:pPr>
              <w:spacing w:after="0" w:line="240" w:lineRule="auto"/>
              <w:rPr>
                <w:rFonts w:ascii="Times New Roman" w:hAnsi="Times New Roman"/>
                <w:b/>
                <w:i/>
                <w:lang w:eastAsia="ru-RU"/>
              </w:rPr>
            </w:pPr>
            <w:r w:rsidRPr="003002EC">
              <w:rPr>
                <w:rFonts w:ascii="Times New Roman" w:hAnsi="Times New Roman"/>
                <w:b/>
                <w:i/>
                <w:lang w:eastAsia="ru-RU"/>
              </w:rPr>
              <w:t>до 25 лет</w:t>
            </w:r>
          </w:p>
        </w:tc>
        <w:tc>
          <w:tcPr>
            <w:tcW w:w="918" w:type="dxa"/>
          </w:tcPr>
          <w:p w:rsidR="00660D13" w:rsidRPr="003002EC" w:rsidRDefault="00660D13" w:rsidP="003002EC">
            <w:pPr>
              <w:spacing w:after="0" w:line="240" w:lineRule="auto"/>
              <w:rPr>
                <w:rFonts w:ascii="Times New Roman" w:hAnsi="Times New Roman"/>
                <w:b/>
                <w:i/>
                <w:lang w:eastAsia="ru-RU"/>
              </w:rPr>
            </w:pPr>
            <w:r w:rsidRPr="003002EC">
              <w:rPr>
                <w:rFonts w:ascii="Times New Roman" w:hAnsi="Times New Roman"/>
                <w:b/>
                <w:i/>
                <w:lang w:eastAsia="ru-RU"/>
              </w:rPr>
              <w:t>26-35 лет</w:t>
            </w:r>
          </w:p>
        </w:tc>
        <w:tc>
          <w:tcPr>
            <w:tcW w:w="953" w:type="dxa"/>
          </w:tcPr>
          <w:p w:rsidR="00660D13" w:rsidRPr="003002EC" w:rsidRDefault="00660D13" w:rsidP="003002EC">
            <w:pPr>
              <w:spacing w:after="0" w:line="240" w:lineRule="auto"/>
              <w:rPr>
                <w:rFonts w:ascii="Times New Roman" w:hAnsi="Times New Roman"/>
                <w:b/>
                <w:i/>
                <w:lang w:eastAsia="ru-RU"/>
              </w:rPr>
            </w:pPr>
            <w:r w:rsidRPr="003002EC">
              <w:rPr>
                <w:rFonts w:ascii="Times New Roman" w:hAnsi="Times New Roman"/>
                <w:b/>
                <w:i/>
                <w:lang w:eastAsia="ru-RU"/>
              </w:rPr>
              <w:t>36-55 лет</w:t>
            </w:r>
          </w:p>
        </w:tc>
        <w:tc>
          <w:tcPr>
            <w:tcW w:w="832" w:type="dxa"/>
          </w:tcPr>
          <w:p w:rsidR="00660D13" w:rsidRPr="003002EC" w:rsidRDefault="00660D13" w:rsidP="003002EC">
            <w:pPr>
              <w:spacing w:after="0" w:line="240" w:lineRule="auto"/>
              <w:rPr>
                <w:rFonts w:ascii="Times New Roman" w:hAnsi="Times New Roman"/>
                <w:b/>
                <w:i/>
                <w:lang w:eastAsia="ru-RU"/>
              </w:rPr>
            </w:pPr>
            <w:r w:rsidRPr="003002EC">
              <w:rPr>
                <w:rFonts w:ascii="Times New Roman" w:hAnsi="Times New Roman"/>
                <w:b/>
                <w:i/>
                <w:lang w:eastAsia="ru-RU"/>
              </w:rPr>
              <w:t xml:space="preserve">56 лет </w:t>
            </w:r>
          </w:p>
          <w:p w:rsidR="00660D13" w:rsidRPr="003002EC" w:rsidRDefault="00660D13" w:rsidP="003002EC">
            <w:pPr>
              <w:spacing w:after="0" w:line="240" w:lineRule="auto"/>
              <w:rPr>
                <w:rFonts w:ascii="Times New Roman" w:hAnsi="Times New Roman"/>
                <w:b/>
                <w:i/>
                <w:lang w:eastAsia="ru-RU"/>
              </w:rPr>
            </w:pPr>
            <w:r w:rsidRPr="003002EC">
              <w:rPr>
                <w:rFonts w:ascii="Times New Roman" w:hAnsi="Times New Roman"/>
                <w:b/>
                <w:i/>
                <w:lang w:eastAsia="ru-RU"/>
              </w:rPr>
              <w:t xml:space="preserve">более </w:t>
            </w:r>
          </w:p>
        </w:tc>
        <w:tc>
          <w:tcPr>
            <w:tcW w:w="309" w:type="dxa"/>
            <w:vMerge w:val="restart"/>
          </w:tcPr>
          <w:p w:rsidR="00660D13" w:rsidRPr="003002EC" w:rsidRDefault="00660D13" w:rsidP="003002EC">
            <w:pPr>
              <w:spacing w:after="0" w:line="240" w:lineRule="auto"/>
              <w:rPr>
                <w:rFonts w:ascii="Times New Roman" w:hAnsi="Times New Roman"/>
                <w:b/>
                <w:i/>
                <w:lang w:eastAsia="ru-RU"/>
              </w:rPr>
            </w:pPr>
          </w:p>
        </w:tc>
        <w:tc>
          <w:tcPr>
            <w:tcW w:w="1134" w:type="dxa"/>
          </w:tcPr>
          <w:p w:rsidR="00660D13" w:rsidRPr="003002EC" w:rsidRDefault="00660D13" w:rsidP="003002EC">
            <w:pPr>
              <w:spacing w:after="0" w:line="240" w:lineRule="auto"/>
              <w:rPr>
                <w:rFonts w:ascii="Times New Roman" w:hAnsi="Times New Roman"/>
                <w:b/>
                <w:i/>
                <w:lang w:eastAsia="ru-RU"/>
              </w:rPr>
            </w:pPr>
            <w:r w:rsidRPr="003002EC">
              <w:rPr>
                <w:rFonts w:ascii="Times New Roman" w:hAnsi="Times New Roman"/>
                <w:b/>
                <w:i/>
                <w:lang w:eastAsia="ru-RU"/>
              </w:rPr>
              <w:t xml:space="preserve">По </w:t>
            </w:r>
          </w:p>
          <w:p w:rsidR="00660D13" w:rsidRPr="003002EC" w:rsidRDefault="00660D13" w:rsidP="003002EC">
            <w:pPr>
              <w:spacing w:after="0" w:line="240" w:lineRule="auto"/>
              <w:rPr>
                <w:rFonts w:ascii="Times New Roman" w:hAnsi="Times New Roman"/>
                <w:b/>
                <w:i/>
                <w:lang w:eastAsia="ru-RU"/>
              </w:rPr>
            </w:pPr>
            <w:r w:rsidRPr="003002EC">
              <w:rPr>
                <w:rFonts w:ascii="Times New Roman" w:hAnsi="Times New Roman"/>
                <w:b/>
                <w:i/>
                <w:lang w:eastAsia="ru-RU"/>
              </w:rPr>
              <w:t>стажу</w:t>
            </w:r>
          </w:p>
        </w:tc>
        <w:tc>
          <w:tcPr>
            <w:tcW w:w="851" w:type="dxa"/>
          </w:tcPr>
          <w:p w:rsidR="00660D13" w:rsidRPr="003002EC" w:rsidRDefault="00660D13" w:rsidP="003002EC">
            <w:pPr>
              <w:spacing w:after="0" w:line="240" w:lineRule="auto"/>
              <w:rPr>
                <w:rFonts w:ascii="Times New Roman" w:hAnsi="Times New Roman"/>
                <w:b/>
                <w:i/>
                <w:lang w:eastAsia="ru-RU"/>
              </w:rPr>
            </w:pPr>
            <w:r w:rsidRPr="003002EC">
              <w:rPr>
                <w:rFonts w:ascii="Times New Roman" w:hAnsi="Times New Roman"/>
                <w:b/>
                <w:i/>
                <w:lang w:eastAsia="ru-RU"/>
              </w:rPr>
              <w:t xml:space="preserve">до </w:t>
            </w:r>
          </w:p>
          <w:p w:rsidR="00660D13" w:rsidRPr="003002EC" w:rsidRDefault="00660D13" w:rsidP="003002EC">
            <w:pPr>
              <w:spacing w:after="0" w:line="240" w:lineRule="auto"/>
              <w:rPr>
                <w:rFonts w:ascii="Times New Roman" w:hAnsi="Times New Roman"/>
                <w:b/>
                <w:i/>
                <w:lang w:eastAsia="ru-RU"/>
              </w:rPr>
            </w:pPr>
            <w:r w:rsidRPr="003002EC">
              <w:rPr>
                <w:rFonts w:ascii="Times New Roman" w:hAnsi="Times New Roman"/>
                <w:b/>
                <w:i/>
                <w:lang w:eastAsia="ru-RU"/>
              </w:rPr>
              <w:t>5  лет</w:t>
            </w:r>
          </w:p>
        </w:tc>
        <w:tc>
          <w:tcPr>
            <w:tcW w:w="992" w:type="dxa"/>
          </w:tcPr>
          <w:p w:rsidR="00660D13" w:rsidRPr="003002EC" w:rsidRDefault="00660D13" w:rsidP="003002EC">
            <w:pPr>
              <w:spacing w:after="0" w:line="240" w:lineRule="auto"/>
              <w:rPr>
                <w:rFonts w:ascii="Times New Roman" w:hAnsi="Times New Roman"/>
                <w:b/>
                <w:i/>
                <w:lang w:eastAsia="ru-RU"/>
              </w:rPr>
            </w:pPr>
            <w:r w:rsidRPr="003002EC">
              <w:rPr>
                <w:rFonts w:ascii="Times New Roman" w:hAnsi="Times New Roman"/>
                <w:b/>
                <w:i/>
                <w:lang w:eastAsia="ru-RU"/>
              </w:rPr>
              <w:t>6 – 20 лет</w:t>
            </w:r>
          </w:p>
        </w:tc>
        <w:tc>
          <w:tcPr>
            <w:tcW w:w="992" w:type="dxa"/>
          </w:tcPr>
          <w:p w:rsidR="00660D13" w:rsidRPr="003002EC" w:rsidRDefault="00660D13" w:rsidP="003002EC">
            <w:pPr>
              <w:spacing w:after="0" w:line="240" w:lineRule="auto"/>
              <w:rPr>
                <w:rFonts w:ascii="Times New Roman" w:hAnsi="Times New Roman"/>
                <w:b/>
                <w:i/>
                <w:lang w:eastAsia="ru-RU"/>
              </w:rPr>
            </w:pPr>
            <w:r w:rsidRPr="003002EC">
              <w:rPr>
                <w:rFonts w:ascii="Times New Roman" w:hAnsi="Times New Roman"/>
                <w:b/>
                <w:i/>
                <w:lang w:eastAsia="ru-RU"/>
              </w:rPr>
              <w:t>21 – 25 лет</w:t>
            </w:r>
          </w:p>
        </w:tc>
        <w:tc>
          <w:tcPr>
            <w:tcW w:w="993" w:type="dxa"/>
          </w:tcPr>
          <w:p w:rsidR="00660D13" w:rsidRPr="003002EC" w:rsidRDefault="00660D13" w:rsidP="003002EC">
            <w:pPr>
              <w:spacing w:after="0" w:line="240" w:lineRule="auto"/>
              <w:rPr>
                <w:rFonts w:ascii="Times New Roman" w:hAnsi="Times New Roman"/>
                <w:b/>
                <w:i/>
                <w:lang w:eastAsia="ru-RU"/>
              </w:rPr>
            </w:pPr>
            <w:r w:rsidRPr="003002EC">
              <w:rPr>
                <w:rFonts w:ascii="Times New Roman" w:hAnsi="Times New Roman"/>
                <w:b/>
                <w:i/>
                <w:lang w:eastAsia="ru-RU"/>
              </w:rPr>
              <w:t>более 26 лет</w:t>
            </w:r>
          </w:p>
        </w:tc>
      </w:tr>
      <w:tr w:rsidR="00660D13" w:rsidRPr="003002EC" w:rsidTr="003002EC">
        <w:tc>
          <w:tcPr>
            <w:tcW w:w="1103" w:type="dxa"/>
          </w:tcPr>
          <w:p w:rsidR="00660D13" w:rsidRPr="003002EC" w:rsidRDefault="00660D13" w:rsidP="003002EC">
            <w:pPr>
              <w:spacing w:after="0" w:line="240" w:lineRule="auto"/>
              <w:jc w:val="both"/>
              <w:rPr>
                <w:rFonts w:ascii="Times New Roman" w:hAnsi="Times New Roman"/>
                <w:i/>
                <w:lang w:eastAsia="ru-RU"/>
              </w:rPr>
            </w:pPr>
            <w:r w:rsidRPr="003002EC">
              <w:rPr>
                <w:rFonts w:ascii="Times New Roman" w:hAnsi="Times New Roman"/>
                <w:i/>
                <w:lang w:eastAsia="ru-RU"/>
              </w:rPr>
              <w:t>количество</w:t>
            </w:r>
          </w:p>
        </w:tc>
        <w:tc>
          <w:tcPr>
            <w:tcW w:w="529" w:type="dxa"/>
          </w:tcPr>
          <w:p w:rsidR="00660D13" w:rsidRPr="003002EC" w:rsidRDefault="00660D13" w:rsidP="003002EC">
            <w:pPr>
              <w:spacing w:after="0" w:line="240" w:lineRule="auto"/>
              <w:jc w:val="both"/>
              <w:rPr>
                <w:rFonts w:ascii="Times New Roman" w:hAnsi="Times New Roman"/>
                <w:lang w:eastAsia="ru-RU"/>
              </w:rPr>
            </w:pPr>
            <w:r w:rsidRPr="003002EC">
              <w:rPr>
                <w:rFonts w:ascii="Times New Roman" w:hAnsi="Times New Roman"/>
                <w:lang w:eastAsia="ru-RU"/>
              </w:rPr>
              <w:t>1</w:t>
            </w:r>
          </w:p>
        </w:tc>
        <w:tc>
          <w:tcPr>
            <w:tcW w:w="918" w:type="dxa"/>
          </w:tcPr>
          <w:p w:rsidR="00660D13" w:rsidRPr="003002EC" w:rsidRDefault="00660D13" w:rsidP="003002EC">
            <w:pPr>
              <w:spacing w:after="0" w:line="240" w:lineRule="auto"/>
              <w:jc w:val="both"/>
              <w:rPr>
                <w:rFonts w:ascii="Times New Roman" w:hAnsi="Times New Roman"/>
                <w:lang w:eastAsia="ru-RU"/>
              </w:rPr>
            </w:pPr>
            <w:r w:rsidRPr="003002EC">
              <w:rPr>
                <w:rFonts w:ascii="Times New Roman" w:hAnsi="Times New Roman"/>
                <w:lang w:eastAsia="ru-RU"/>
              </w:rPr>
              <w:t>13</w:t>
            </w:r>
          </w:p>
        </w:tc>
        <w:tc>
          <w:tcPr>
            <w:tcW w:w="953" w:type="dxa"/>
          </w:tcPr>
          <w:p w:rsidR="00660D13" w:rsidRPr="003002EC" w:rsidRDefault="00660D13" w:rsidP="003002EC">
            <w:pPr>
              <w:spacing w:after="0" w:line="240" w:lineRule="auto"/>
              <w:jc w:val="both"/>
              <w:rPr>
                <w:rFonts w:ascii="Times New Roman" w:hAnsi="Times New Roman"/>
                <w:lang w:eastAsia="ru-RU"/>
              </w:rPr>
            </w:pPr>
            <w:r w:rsidRPr="003002EC">
              <w:rPr>
                <w:rFonts w:ascii="Times New Roman" w:hAnsi="Times New Roman"/>
                <w:lang w:eastAsia="ru-RU"/>
              </w:rPr>
              <w:t>24</w:t>
            </w:r>
          </w:p>
        </w:tc>
        <w:tc>
          <w:tcPr>
            <w:tcW w:w="832" w:type="dxa"/>
          </w:tcPr>
          <w:p w:rsidR="00660D13" w:rsidRPr="003002EC" w:rsidRDefault="00660D13" w:rsidP="003002EC">
            <w:pPr>
              <w:spacing w:after="0" w:line="240" w:lineRule="auto"/>
              <w:jc w:val="both"/>
              <w:rPr>
                <w:rFonts w:ascii="Times New Roman" w:hAnsi="Times New Roman"/>
                <w:lang w:eastAsia="ru-RU"/>
              </w:rPr>
            </w:pPr>
            <w:r w:rsidRPr="003002EC">
              <w:rPr>
                <w:rFonts w:ascii="Times New Roman" w:hAnsi="Times New Roman"/>
                <w:lang w:eastAsia="ru-RU"/>
              </w:rPr>
              <w:t>7</w:t>
            </w:r>
          </w:p>
        </w:tc>
        <w:tc>
          <w:tcPr>
            <w:tcW w:w="309" w:type="dxa"/>
            <w:vMerge/>
          </w:tcPr>
          <w:p w:rsidR="00660D13" w:rsidRPr="003002EC" w:rsidRDefault="00660D13" w:rsidP="003002EC">
            <w:pPr>
              <w:spacing w:after="0" w:line="240" w:lineRule="auto"/>
              <w:jc w:val="both"/>
              <w:rPr>
                <w:rFonts w:ascii="Times New Roman" w:hAnsi="Times New Roman"/>
                <w:i/>
                <w:lang w:eastAsia="ru-RU"/>
              </w:rPr>
            </w:pPr>
          </w:p>
        </w:tc>
        <w:tc>
          <w:tcPr>
            <w:tcW w:w="1134" w:type="dxa"/>
          </w:tcPr>
          <w:p w:rsidR="00660D13" w:rsidRPr="003002EC" w:rsidRDefault="00660D13" w:rsidP="003002EC">
            <w:pPr>
              <w:spacing w:after="0" w:line="240" w:lineRule="auto"/>
              <w:jc w:val="both"/>
              <w:rPr>
                <w:rFonts w:ascii="Times New Roman" w:hAnsi="Times New Roman"/>
                <w:i/>
                <w:lang w:eastAsia="ru-RU"/>
              </w:rPr>
            </w:pPr>
            <w:r w:rsidRPr="003002EC">
              <w:rPr>
                <w:rFonts w:ascii="Times New Roman" w:hAnsi="Times New Roman"/>
                <w:i/>
                <w:lang w:eastAsia="ru-RU"/>
              </w:rPr>
              <w:t>количество</w:t>
            </w:r>
          </w:p>
        </w:tc>
        <w:tc>
          <w:tcPr>
            <w:tcW w:w="851" w:type="dxa"/>
          </w:tcPr>
          <w:p w:rsidR="00660D13" w:rsidRPr="003002EC" w:rsidRDefault="00660D13" w:rsidP="003002EC">
            <w:pPr>
              <w:spacing w:after="0" w:line="240" w:lineRule="auto"/>
              <w:jc w:val="both"/>
              <w:rPr>
                <w:rFonts w:ascii="Times New Roman" w:hAnsi="Times New Roman"/>
                <w:lang w:eastAsia="ru-RU"/>
              </w:rPr>
            </w:pPr>
            <w:r w:rsidRPr="003002EC">
              <w:rPr>
                <w:rFonts w:ascii="Times New Roman" w:hAnsi="Times New Roman"/>
                <w:lang w:eastAsia="ru-RU"/>
              </w:rPr>
              <w:t>6</w:t>
            </w:r>
          </w:p>
        </w:tc>
        <w:tc>
          <w:tcPr>
            <w:tcW w:w="992" w:type="dxa"/>
          </w:tcPr>
          <w:p w:rsidR="00660D13" w:rsidRPr="003002EC" w:rsidRDefault="00660D13" w:rsidP="003002EC">
            <w:pPr>
              <w:spacing w:after="0" w:line="240" w:lineRule="auto"/>
              <w:jc w:val="both"/>
              <w:rPr>
                <w:rFonts w:ascii="Times New Roman" w:hAnsi="Times New Roman"/>
                <w:lang w:eastAsia="ru-RU"/>
              </w:rPr>
            </w:pPr>
            <w:r w:rsidRPr="003002EC">
              <w:rPr>
                <w:rFonts w:ascii="Times New Roman" w:hAnsi="Times New Roman"/>
                <w:lang w:eastAsia="ru-RU"/>
              </w:rPr>
              <w:t>13</w:t>
            </w:r>
          </w:p>
        </w:tc>
        <w:tc>
          <w:tcPr>
            <w:tcW w:w="992" w:type="dxa"/>
          </w:tcPr>
          <w:p w:rsidR="00660D13" w:rsidRPr="003002EC" w:rsidRDefault="00660D13" w:rsidP="003002EC">
            <w:pPr>
              <w:spacing w:after="0" w:line="240" w:lineRule="auto"/>
              <w:jc w:val="both"/>
              <w:rPr>
                <w:rFonts w:ascii="Times New Roman" w:hAnsi="Times New Roman"/>
                <w:lang w:eastAsia="ru-RU"/>
              </w:rPr>
            </w:pPr>
            <w:r w:rsidRPr="003002EC">
              <w:rPr>
                <w:rFonts w:ascii="Times New Roman" w:hAnsi="Times New Roman"/>
                <w:lang w:eastAsia="ru-RU"/>
              </w:rPr>
              <w:t>12</w:t>
            </w:r>
          </w:p>
        </w:tc>
        <w:tc>
          <w:tcPr>
            <w:tcW w:w="993" w:type="dxa"/>
          </w:tcPr>
          <w:p w:rsidR="00660D13" w:rsidRPr="003002EC" w:rsidRDefault="00660D13" w:rsidP="003002EC">
            <w:pPr>
              <w:spacing w:after="0" w:line="240" w:lineRule="auto"/>
              <w:jc w:val="both"/>
              <w:rPr>
                <w:rFonts w:ascii="Times New Roman" w:hAnsi="Times New Roman"/>
                <w:lang w:eastAsia="ru-RU"/>
              </w:rPr>
            </w:pPr>
            <w:r w:rsidRPr="003002EC">
              <w:rPr>
                <w:rFonts w:ascii="Times New Roman" w:hAnsi="Times New Roman"/>
                <w:lang w:eastAsia="ru-RU"/>
              </w:rPr>
              <w:t>14</w:t>
            </w:r>
          </w:p>
        </w:tc>
      </w:tr>
      <w:tr w:rsidR="00660D13" w:rsidRPr="003002EC" w:rsidTr="003002EC">
        <w:tc>
          <w:tcPr>
            <w:tcW w:w="1103" w:type="dxa"/>
          </w:tcPr>
          <w:p w:rsidR="00660D13" w:rsidRPr="003002EC" w:rsidRDefault="00660D13" w:rsidP="003002EC">
            <w:pPr>
              <w:spacing w:after="0" w:line="240" w:lineRule="auto"/>
              <w:jc w:val="both"/>
              <w:rPr>
                <w:rFonts w:ascii="Times New Roman" w:hAnsi="Times New Roman"/>
                <w:i/>
                <w:lang w:eastAsia="ru-RU"/>
              </w:rPr>
            </w:pPr>
            <w:r w:rsidRPr="003002EC">
              <w:rPr>
                <w:rFonts w:ascii="Times New Roman" w:hAnsi="Times New Roman"/>
                <w:i/>
                <w:lang w:eastAsia="ru-RU"/>
              </w:rPr>
              <w:t>%</w:t>
            </w:r>
          </w:p>
        </w:tc>
        <w:tc>
          <w:tcPr>
            <w:tcW w:w="529" w:type="dxa"/>
          </w:tcPr>
          <w:p w:rsidR="00660D13" w:rsidRPr="003002EC" w:rsidRDefault="00660D13" w:rsidP="003002EC">
            <w:pPr>
              <w:spacing w:after="0" w:line="240" w:lineRule="auto"/>
              <w:jc w:val="both"/>
              <w:rPr>
                <w:rFonts w:ascii="Times New Roman" w:hAnsi="Times New Roman"/>
                <w:lang w:eastAsia="ru-RU"/>
              </w:rPr>
            </w:pPr>
            <w:r w:rsidRPr="003002EC">
              <w:rPr>
                <w:rFonts w:ascii="Times New Roman" w:hAnsi="Times New Roman"/>
                <w:lang w:eastAsia="ru-RU"/>
              </w:rPr>
              <w:t>2,2</w:t>
            </w:r>
          </w:p>
        </w:tc>
        <w:tc>
          <w:tcPr>
            <w:tcW w:w="918" w:type="dxa"/>
          </w:tcPr>
          <w:p w:rsidR="00660D13" w:rsidRPr="003002EC" w:rsidRDefault="00660D13" w:rsidP="003002EC">
            <w:pPr>
              <w:spacing w:after="0" w:line="240" w:lineRule="auto"/>
              <w:jc w:val="both"/>
              <w:rPr>
                <w:rFonts w:ascii="Times New Roman" w:hAnsi="Times New Roman"/>
                <w:lang w:eastAsia="ru-RU"/>
              </w:rPr>
            </w:pPr>
            <w:r w:rsidRPr="003002EC">
              <w:rPr>
                <w:rFonts w:ascii="Times New Roman" w:hAnsi="Times New Roman"/>
                <w:lang w:eastAsia="ru-RU"/>
              </w:rPr>
              <w:t>28,8</w:t>
            </w:r>
          </w:p>
        </w:tc>
        <w:tc>
          <w:tcPr>
            <w:tcW w:w="953" w:type="dxa"/>
          </w:tcPr>
          <w:p w:rsidR="00660D13" w:rsidRPr="003002EC" w:rsidRDefault="00660D13" w:rsidP="003002EC">
            <w:pPr>
              <w:spacing w:after="0" w:line="240" w:lineRule="auto"/>
              <w:jc w:val="both"/>
              <w:rPr>
                <w:rFonts w:ascii="Times New Roman" w:hAnsi="Times New Roman"/>
                <w:lang w:eastAsia="ru-RU"/>
              </w:rPr>
            </w:pPr>
            <w:r w:rsidRPr="003002EC">
              <w:rPr>
                <w:rFonts w:ascii="Times New Roman" w:hAnsi="Times New Roman"/>
                <w:lang w:eastAsia="ru-RU"/>
              </w:rPr>
              <w:t>53,3</w:t>
            </w:r>
          </w:p>
        </w:tc>
        <w:tc>
          <w:tcPr>
            <w:tcW w:w="832" w:type="dxa"/>
          </w:tcPr>
          <w:p w:rsidR="00660D13" w:rsidRPr="003002EC" w:rsidRDefault="00660D13" w:rsidP="003002EC">
            <w:pPr>
              <w:spacing w:after="0" w:line="240" w:lineRule="auto"/>
              <w:jc w:val="both"/>
              <w:rPr>
                <w:rFonts w:ascii="Times New Roman" w:hAnsi="Times New Roman"/>
                <w:lang w:eastAsia="ru-RU"/>
              </w:rPr>
            </w:pPr>
            <w:r w:rsidRPr="003002EC">
              <w:rPr>
                <w:rFonts w:ascii="Times New Roman" w:hAnsi="Times New Roman"/>
                <w:lang w:eastAsia="ru-RU"/>
              </w:rPr>
              <w:t>15,7</w:t>
            </w:r>
          </w:p>
        </w:tc>
        <w:tc>
          <w:tcPr>
            <w:tcW w:w="309" w:type="dxa"/>
            <w:vMerge/>
          </w:tcPr>
          <w:p w:rsidR="00660D13" w:rsidRPr="003002EC" w:rsidRDefault="00660D13" w:rsidP="003002EC">
            <w:pPr>
              <w:spacing w:after="0" w:line="240" w:lineRule="auto"/>
              <w:jc w:val="both"/>
              <w:rPr>
                <w:rFonts w:ascii="Times New Roman" w:hAnsi="Times New Roman"/>
                <w:i/>
                <w:lang w:eastAsia="ru-RU"/>
              </w:rPr>
            </w:pPr>
          </w:p>
        </w:tc>
        <w:tc>
          <w:tcPr>
            <w:tcW w:w="1134" w:type="dxa"/>
          </w:tcPr>
          <w:p w:rsidR="00660D13" w:rsidRPr="003002EC" w:rsidRDefault="00660D13" w:rsidP="003002EC">
            <w:pPr>
              <w:spacing w:after="0" w:line="240" w:lineRule="auto"/>
              <w:jc w:val="both"/>
              <w:rPr>
                <w:rFonts w:ascii="Times New Roman" w:hAnsi="Times New Roman"/>
                <w:i/>
                <w:lang w:eastAsia="ru-RU"/>
              </w:rPr>
            </w:pPr>
            <w:r w:rsidRPr="003002EC">
              <w:rPr>
                <w:rFonts w:ascii="Times New Roman" w:hAnsi="Times New Roman"/>
                <w:i/>
                <w:lang w:eastAsia="ru-RU"/>
              </w:rPr>
              <w:t>%</w:t>
            </w:r>
          </w:p>
        </w:tc>
        <w:tc>
          <w:tcPr>
            <w:tcW w:w="851" w:type="dxa"/>
          </w:tcPr>
          <w:p w:rsidR="00660D13" w:rsidRPr="003002EC" w:rsidRDefault="00660D13" w:rsidP="003002EC">
            <w:pPr>
              <w:spacing w:after="0" w:line="240" w:lineRule="auto"/>
              <w:jc w:val="both"/>
              <w:rPr>
                <w:rFonts w:ascii="Times New Roman" w:hAnsi="Times New Roman"/>
                <w:lang w:eastAsia="ru-RU"/>
              </w:rPr>
            </w:pPr>
            <w:r w:rsidRPr="003002EC">
              <w:rPr>
                <w:rFonts w:ascii="Times New Roman" w:hAnsi="Times New Roman"/>
                <w:lang w:eastAsia="ru-RU"/>
              </w:rPr>
              <w:t>13,3</w:t>
            </w:r>
          </w:p>
        </w:tc>
        <w:tc>
          <w:tcPr>
            <w:tcW w:w="992" w:type="dxa"/>
          </w:tcPr>
          <w:p w:rsidR="00660D13" w:rsidRPr="003002EC" w:rsidRDefault="00660D13" w:rsidP="003002EC">
            <w:pPr>
              <w:spacing w:after="0" w:line="240" w:lineRule="auto"/>
              <w:jc w:val="both"/>
              <w:rPr>
                <w:rFonts w:ascii="Times New Roman" w:hAnsi="Times New Roman"/>
                <w:lang w:eastAsia="ru-RU"/>
              </w:rPr>
            </w:pPr>
            <w:r w:rsidRPr="003002EC">
              <w:rPr>
                <w:rFonts w:ascii="Times New Roman" w:hAnsi="Times New Roman"/>
                <w:lang w:eastAsia="ru-RU"/>
              </w:rPr>
              <w:t>28,8</w:t>
            </w:r>
          </w:p>
        </w:tc>
        <w:tc>
          <w:tcPr>
            <w:tcW w:w="992" w:type="dxa"/>
          </w:tcPr>
          <w:p w:rsidR="00660D13" w:rsidRPr="003002EC" w:rsidRDefault="00660D13" w:rsidP="003002EC">
            <w:pPr>
              <w:spacing w:after="0" w:line="240" w:lineRule="auto"/>
              <w:jc w:val="both"/>
              <w:rPr>
                <w:rFonts w:ascii="Times New Roman" w:hAnsi="Times New Roman"/>
                <w:lang w:eastAsia="ru-RU"/>
              </w:rPr>
            </w:pPr>
            <w:r w:rsidRPr="003002EC">
              <w:rPr>
                <w:rFonts w:ascii="Times New Roman" w:hAnsi="Times New Roman"/>
                <w:lang w:eastAsia="ru-RU"/>
              </w:rPr>
              <w:t>26,6</w:t>
            </w:r>
          </w:p>
        </w:tc>
        <w:tc>
          <w:tcPr>
            <w:tcW w:w="993" w:type="dxa"/>
          </w:tcPr>
          <w:p w:rsidR="00660D13" w:rsidRPr="003002EC" w:rsidRDefault="00660D13" w:rsidP="003002EC">
            <w:pPr>
              <w:spacing w:after="0" w:line="240" w:lineRule="auto"/>
              <w:jc w:val="both"/>
              <w:rPr>
                <w:rFonts w:ascii="Times New Roman" w:hAnsi="Times New Roman"/>
                <w:lang w:eastAsia="ru-RU"/>
              </w:rPr>
            </w:pPr>
            <w:r w:rsidRPr="003002EC">
              <w:rPr>
                <w:rFonts w:ascii="Times New Roman" w:hAnsi="Times New Roman"/>
                <w:lang w:eastAsia="ru-RU"/>
              </w:rPr>
              <w:t>31,3</w:t>
            </w:r>
          </w:p>
        </w:tc>
      </w:tr>
    </w:tbl>
    <w:p w:rsidR="00660D13" w:rsidRPr="00EB5551" w:rsidRDefault="00660D13" w:rsidP="0056375D">
      <w:pPr>
        <w:spacing w:after="0" w:line="240" w:lineRule="auto"/>
        <w:ind w:firstLine="709"/>
        <w:jc w:val="both"/>
        <w:rPr>
          <w:rFonts w:ascii="Times New Roman" w:hAnsi="Times New Roman"/>
        </w:rPr>
      </w:pPr>
      <w:r w:rsidRPr="00EB5551">
        <w:rPr>
          <w:rFonts w:ascii="Times New Roman" w:hAnsi="Times New Roman"/>
          <w:b/>
          <w:bCs/>
        </w:rPr>
        <w:br w:type="textWrapping" w:clear="all"/>
      </w:r>
      <w:r w:rsidRPr="00EB5551">
        <w:rPr>
          <w:rFonts w:ascii="Times New Roman" w:hAnsi="Times New Roman"/>
          <w:bCs/>
        </w:rPr>
        <w:t>Средний возраст педагогического коллектива составляет 36-55 лет.</w:t>
      </w:r>
      <w:r w:rsidRPr="00EB5551">
        <w:rPr>
          <w:rFonts w:ascii="Times New Roman" w:hAnsi="Times New Roman"/>
        </w:rPr>
        <w:t xml:space="preserve"> </w:t>
      </w:r>
      <w:r w:rsidRPr="00EB5551">
        <w:rPr>
          <w:rFonts w:ascii="Times New Roman" w:hAnsi="Times New Roman"/>
          <w:bCs/>
        </w:rPr>
        <w:t>В коллективе работают специалисты с большим педагогическим опытом (см. показатели в таблице).</w:t>
      </w:r>
    </w:p>
    <w:p w:rsidR="00660D13" w:rsidRPr="00EB5551" w:rsidRDefault="00660D13" w:rsidP="0056375D">
      <w:pPr>
        <w:spacing w:after="0" w:line="240" w:lineRule="auto"/>
        <w:ind w:firstLine="709"/>
        <w:jc w:val="both"/>
        <w:rPr>
          <w:rFonts w:ascii="Times New Roman" w:hAnsi="Times New Roman"/>
        </w:rPr>
      </w:pPr>
      <w:r w:rsidRPr="00EB5551">
        <w:rPr>
          <w:rFonts w:ascii="Times New Roman" w:hAnsi="Times New Roman"/>
          <w:i/>
          <w:u w:val="single"/>
        </w:rPr>
        <w:t>Уровень образования</w:t>
      </w:r>
      <w:r w:rsidRPr="00EB5551">
        <w:rPr>
          <w:rFonts w:ascii="Times New Roman" w:hAnsi="Times New Roman"/>
        </w:rPr>
        <w:t xml:space="preserve"> педагогического коллектива стабильный: высшее образование имеют 41 человек, высшее педагогическое образование – 41 человека, </w:t>
      </w:r>
      <w:r>
        <w:rPr>
          <w:rFonts w:ascii="Times New Roman" w:hAnsi="Times New Roman"/>
        </w:rPr>
        <w:t>4</w:t>
      </w:r>
      <w:r w:rsidRPr="00EB5551">
        <w:rPr>
          <w:rFonts w:ascii="Times New Roman" w:hAnsi="Times New Roman"/>
        </w:rPr>
        <w:t xml:space="preserve"> – средне-специальное педагогическое образование. Педагогический коллектив укомплектован на 100%.</w:t>
      </w:r>
    </w:p>
    <w:p w:rsidR="00660D13" w:rsidRPr="00EB5551" w:rsidRDefault="00660D13" w:rsidP="0056375D">
      <w:pPr>
        <w:spacing w:after="0" w:line="240" w:lineRule="auto"/>
        <w:ind w:firstLine="709"/>
        <w:jc w:val="both"/>
        <w:rPr>
          <w:rFonts w:ascii="Times New Roman" w:hAnsi="Times New Roman"/>
          <w:i/>
          <w:u w:val="single"/>
        </w:rPr>
      </w:pPr>
      <w:r w:rsidRPr="00EB5551">
        <w:rPr>
          <w:rFonts w:ascii="Times New Roman" w:hAnsi="Times New Roman"/>
          <w:i/>
          <w:u w:val="single"/>
        </w:rPr>
        <w:t>Менеджмент и категории.</w:t>
      </w:r>
    </w:p>
    <w:p w:rsidR="00660D13" w:rsidRPr="00EB5551" w:rsidRDefault="00660D13" w:rsidP="0056375D">
      <w:pPr>
        <w:spacing w:after="0" w:line="240" w:lineRule="auto"/>
        <w:ind w:firstLine="709"/>
        <w:jc w:val="both"/>
        <w:rPr>
          <w:rFonts w:ascii="Times New Roman" w:hAnsi="Times New Roman"/>
          <w:bCs/>
        </w:rPr>
      </w:pPr>
      <w:r w:rsidRPr="00EB5551">
        <w:rPr>
          <w:rFonts w:ascii="Times New Roman" w:hAnsi="Times New Roman"/>
          <w:bCs/>
        </w:rPr>
        <w:t xml:space="preserve">  Специализацию в области «Менеджмент</w:t>
      </w:r>
      <w:r>
        <w:rPr>
          <w:rFonts w:ascii="Times New Roman" w:hAnsi="Times New Roman"/>
          <w:bCs/>
        </w:rPr>
        <w:t xml:space="preserve">а в образовании» имеют </w:t>
      </w:r>
      <w:r w:rsidRPr="00EB5551">
        <w:rPr>
          <w:rFonts w:ascii="Times New Roman" w:hAnsi="Times New Roman"/>
          <w:bCs/>
        </w:rPr>
        <w:t xml:space="preserve"> </w:t>
      </w:r>
      <w:r>
        <w:rPr>
          <w:rFonts w:ascii="Times New Roman" w:hAnsi="Times New Roman"/>
          <w:bCs/>
        </w:rPr>
        <w:t>Солопов Е.А.</w:t>
      </w:r>
      <w:r w:rsidRPr="00EB5551">
        <w:rPr>
          <w:rFonts w:ascii="Times New Roman" w:hAnsi="Times New Roman"/>
          <w:bCs/>
        </w:rPr>
        <w:t>(директор), Луценко Е.Г., Юдина Н.В., Панферов Е.Ю</w:t>
      </w:r>
      <w:r>
        <w:rPr>
          <w:rFonts w:ascii="Times New Roman" w:hAnsi="Times New Roman"/>
          <w:bCs/>
        </w:rPr>
        <w:t>.</w:t>
      </w:r>
      <w:r w:rsidRPr="00EB5551">
        <w:rPr>
          <w:rFonts w:ascii="Times New Roman" w:hAnsi="Times New Roman"/>
          <w:bCs/>
        </w:rPr>
        <w:t xml:space="preserve"> - заместители директора.</w:t>
      </w:r>
    </w:p>
    <w:p w:rsidR="00660D13" w:rsidRPr="00EB5551" w:rsidRDefault="00660D13" w:rsidP="0056375D">
      <w:pPr>
        <w:spacing w:after="0" w:line="240" w:lineRule="auto"/>
        <w:ind w:firstLine="709"/>
        <w:jc w:val="both"/>
        <w:rPr>
          <w:rFonts w:ascii="Times New Roman" w:hAnsi="Times New Roman"/>
          <w:bCs/>
        </w:rPr>
      </w:pPr>
      <w:r>
        <w:rPr>
          <w:rFonts w:ascii="Times New Roman" w:hAnsi="Times New Roman"/>
          <w:bCs/>
        </w:rPr>
        <w:t>Панферов Е.Ю</w:t>
      </w:r>
      <w:r w:rsidRPr="00EB5551">
        <w:rPr>
          <w:rFonts w:ascii="Times New Roman" w:hAnsi="Times New Roman"/>
          <w:bCs/>
        </w:rPr>
        <w:t xml:space="preserve">., учитель </w:t>
      </w:r>
      <w:r>
        <w:rPr>
          <w:rFonts w:ascii="Times New Roman" w:hAnsi="Times New Roman"/>
          <w:bCs/>
        </w:rPr>
        <w:t>технологии</w:t>
      </w:r>
      <w:r w:rsidRPr="00EB5551">
        <w:rPr>
          <w:rFonts w:ascii="Times New Roman" w:hAnsi="Times New Roman"/>
          <w:bCs/>
        </w:rPr>
        <w:t xml:space="preserve"> </w:t>
      </w:r>
      <w:r>
        <w:rPr>
          <w:rFonts w:ascii="Times New Roman" w:hAnsi="Times New Roman"/>
          <w:bCs/>
        </w:rPr>
        <w:t>не имел</w:t>
      </w:r>
      <w:r w:rsidRPr="00EB5551">
        <w:rPr>
          <w:rFonts w:ascii="Times New Roman" w:hAnsi="Times New Roman"/>
          <w:bCs/>
        </w:rPr>
        <w:t xml:space="preserve"> квалификационную категорию,  успешно прош</w:t>
      </w:r>
      <w:r>
        <w:rPr>
          <w:rFonts w:ascii="Times New Roman" w:hAnsi="Times New Roman"/>
          <w:bCs/>
        </w:rPr>
        <w:t>ел</w:t>
      </w:r>
      <w:r w:rsidRPr="00EB5551">
        <w:rPr>
          <w:rFonts w:ascii="Times New Roman" w:hAnsi="Times New Roman"/>
          <w:bCs/>
        </w:rPr>
        <w:t xml:space="preserve"> процедуру аттестации и </w:t>
      </w:r>
      <w:r>
        <w:rPr>
          <w:rFonts w:ascii="Times New Roman" w:hAnsi="Times New Roman"/>
          <w:bCs/>
        </w:rPr>
        <w:t xml:space="preserve">ему </w:t>
      </w:r>
      <w:r w:rsidRPr="00EB5551">
        <w:rPr>
          <w:rFonts w:ascii="Times New Roman" w:hAnsi="Times New Roman"/>
          <w:bCs/>
        </w:rPr>
        <w:t>присвоена первая квалификационная категория. Высшую квалификационную категорию имеют 2</w:t>
      </w:r>
      <w:r>
        <w:rPr>
          <w:rFonts w:ascii="Times New Roman" w:hAnsi="Times New Roman"/>
          <w:bCs/>
        </w:rPr>
        <w:t>3</w:t>
      </w:r>
      <w:r w:rsidRPr="00EB5551">
        <w:rPr>
          <w:rFonts w:ascii="Times New Roman" w:hAnsi="Times New Roman"/>
          <w:bCs/>
        </w:rPr>
        <w:t xml:space="preserve"> педагога (в том числе и  социальный педагог), 1</w:t>
      </w:r>
      <w:r>
        <w:rPr>
          <w:rFonts w:ascii="Times New Roman" w:hAnsi="Times New Roman"/>
          <w:bCs/>
        </w:rPr>
        <w:t xml:space="preserve">3  </w:t>
      </w:r>
      <w:r w:rsidRPr="00EB5551">
        <w:rPr>
          <w:rFonts w:ascii="Times New Roman" w:hAnsi="Times New Roman"/>
          <w:bCs/>
        </w:rPr>
        <w:t>человек – первую квалификационную категорию (1 человек в декретном отпуске).</w:t>
      </w:r>
      <w:r>
        <w:rPr>
          <w:rFonts w:ascii="Times New Roman" w:hAnsi="Times New Roman"/>
          <w:bCs/>
        </w:rPr>
        <w:t xml:space="preserve"> Три </w:t>
      </w:r>
      <w:r w:rsidRPr="00EB5551">
        <w:rPr>
          <w:rFonts w:ascii="Times New Roman" w:hAnsi="Times New Roman"/>
          <w:bCs/>
        </w:rPr>
        <w:t xml:space="preserve"> человека  не и</w:t>
      </w:r>
      <w:r>
        <w:rPr>
          <w:rFonts w:ascii="Times New Roman" w:hAnsi="Times New Roman"/>
          <w:bCs/>
        </w:rPr>
        <w:t xml:space="preserve">меют квалификационную категорию - </w:t>
      </w:r>
      <w:r w:rsidRPr="00EB5551">
        <w:rPr>
          <w:rFonts w:ascii="Times New Roman" w:hAnsi="Times New Roman"/>
          <w:bCs/>
        </w:rPr>
        <w:t>это молодые учителя</w:t>
      </w:r>
      <w:r>
        <w:rPr>
          <w:rFonts w:ascii="Times New Roman" w:hAnsi="Times New Roman"/>
          <w:bCs/>
        </w:rPr>
        <w:t xml:space="preserve"> Плотникова И.В.</w:t>
      </w:r>
      <w:r w:rsidRPr="00EB5551">
        <w:rPr>
          <w:rFonts w:ascii="Times New Roman" w:hAnsi="Times New Roman"/>
          <w:bCs/>
        </w:rPr>
        <w:t>,</w:t>
      </w:r>
      <w:r>
        <w:rPr>
          <w:rFonts w:ascii="Times New Roman" w:hAnsi="Times New Roman"/>
          <w:bCs/>
        </w:rPr>
        <w:t xml:space="preserve"> Барановская Т.А</w:t>
      </w:r>
      <w:r w:rsidRPr="00EB5551">
        <w:rPr>
          <w:rFonts w:ascii="Times New Roman" w:hAnsi="Times New Roman"/>
          <w:bCs/>
        </w:rPr>
        <w:t>.</w:t>
      </w:r>
      <w:r>
        <w:rPr>
          <w:rFonts w:ascii="Times New Roman" w:hAnsi="Times New Roman"/>
          <w:bCs/>
        </w:rPr>
        <w:t>, Попова Д.А.</w:t>
      </w:r>
      <w:r w:rsidRPr="00EB5551">
        <w:rPr>
          <w:rFonts w:ascii="Times New Roman" w:hAnsi="Times New Roman"/>
          <w:bCs/>
        </w:rPr>
        <w:t xml:space="preserve"> </w:t>
      </w:r>
      <w:r>
        <w:rPr>
          <w:rFonts w:ascii="Times New Roman" w:hAnsi="Times New Roman"/>
          <w:bCs/>
        </w:rPr>
        <w:t xml:space="preserve">Таким  образом, 87 </w:t>
      </w:r>
      <w:r w:rsidRPr="00EB5551">
        <w:rPr>
          <w:rFonts w:ascii="Times New Roman" w:hAnsi="Times New Roman"/>
          <w:bCs/>
        </w:rPr>
        <w:t xml:space="preserve">% учителей имеют высшую и первую квалификационную категорию. </w:t>
      </w:r>
    </w:p>
    <w:p w:rsidR="00660D13" w:rsidRDefault="00660D13" w:rsidP="0056375D">
      <w:pPr>
        <w:spacing w:after="0" w:line="240" w:lineRule="auto"/>
        <w:ind w:firstLine="708"/>
        <w:jc w:val="center"/>
        <w:rPr>
          <w:rFonts w:ascii="Times New Roman" w:hAnsi="Times New Roman"/>
          <w:bCs/>
          <w:i/>
        </w:rPr>
      </w:pPr>
      <w:r>
        <w:rPr>
          <w:rFonts w:ascii="Times New Roman" w:hAnsi="Times New Roman"/>
          <w:bCs/>
          <w:i/>
        </w:rPr>
        <w:t>Сравнительная д</w:t>
      </w:r>
      <w:r w:rsidRPr="00EB5551">
        <w:rPr>
          <w:rFonts w:ascii="Times New Roman" w:hAnsi="Times New Roman"/>
          <w:bCs/>
          <w:i/>
        </w:rPr>
        <w:t>иаграмма</w:t>
      </w:r>
      <w:r>
        <w:rPr>
          <w:rFonts w:ascii="Times New Roman" w:hAnsi="Times New Roman"/>
          <w:bCs/>
          <w:i/>
        </w:rPr>
        <w:t xml:space="preserve"> по годам</w:t>
      </w:r>
    </w:p>
    <w:p w:rsidR="00660D13" w:rsidRPr="00EB5551" w:rsidRDefault="00660D13" w:rsidP="0056375D">
      <w:pPr>
        <w:spacing w:after="0" w:line="240" w:lineRule="auto"/>
        <w:ind w:firstLine="708"/>
        <w:jc w:val="center"/>
        <w:rPr>
          <w:rFonts w:ascii="Times New Roman" w:hAnsi="Times New Roman"/>
          <w:bCs/>
          <w:i/>
        </w:rPr>
      </w:pPr>
    </w:p>
    <w:p w:rsidR="00660D13" w:rsidRDefault="00593A17" w:rsidP="0056375D">
      <w:pPr>
        <w:spacing w:after="0" w:line="240" w:lineRule="auto"/>
        <w:ind w:firstLine="708"/>
        <w:jc w:val="both"/>
        <w:rPr>
          <w:rFonts w:ascii="Times New Roman" w:hAnsi="Times New Roman"/>
          <w:bCs/>
        </w:rPr>
      </w:pPr>
      <w:r>
        <w:rPr>
          <w:noProof/>
          <w:lang w:eastAsia="ru-RU"/>
        </w:rPr>
        <w:pict>
          <v:shape id="_x0000_i1044" type="#_x0000_t75" style="width:408pt;height:14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">
            <v:imagedata r:id="rId42" o:title=""/>
            <o:lock v:ext="edit" aspectratio="f"/>
          </v:shape>
        </w:pict>
      </w:r>
    </w:p>
    <w:p w:rsidR="00660D13" w:rsidRPr="00EB5551" w:rsidRDefault="00660D13" w:rsidP="0056375D">
      <w:pPr>
        <w:spacing w:after="0" w:line="240" w:lineRule="auto"/>
        <w:ind w:firstLine="708"/>
        <w:jc w:val="both"/>
        <w:rPr>
          <w:rFonts w:ascii="Times New Roman" w:hAnsi="Times New Roman"/>
          <w:bCs/>
        </w:rPr>
      </w:pPr>
    </w:p>
    <w:p w:rsidR="00660D13" w:rsidRPr="00EB5551" w:rsidRDefault="00660D13" w:rsidP="0056375D">
      <w:pPr>
        <w:spacing w:after="0" w:line="240" w:lineRule="auto"/>
        <w:ind w:firstLine="708"/>
        <w:jc w:val="both"/>
        <w:rPr>
          <w:rFonts w:ascii="Times New Roman" w:hAnsi="Times New Roman"/>
        </w:rPr>
      </w:pPr>
      <w:r w:rsidRPr="00EB5551">
        <w:rPr>
          <w:rFonts w:ascii="Times New Roman" w:hAnsi="Times New Roman"/>
        </w:rPr>
        <w:t>В гимназии успешно реализуется план прохождения  КПК. В 201</w:t>
      </w:r>
      <w:r>
        <w:rPr>
          <w:rFonts w:ascii="Times New Roman" w:hAnsi="Times New Roman"/>
        </w:rPr>
        <w:t>8</w:t>
      </w:r>
      <w:r w:rsidRPr="00EB5551">
        <w:rPr>
          <w:rFonts w:ascii="Times New Roman" w:hAnsi="Times New Roman"/>
        </w:rPr>
        <w:t xml:space="preserve">  учебном году 14 тем курсов повышения квалификации  прошли  2</w:t>
      </w:r>
      <w:r>
        <w:rPr>
          <w:rFonts w:ascii="Times New Roman" w:hAnsi="Times New Roman"/>
        </w:rPr>
        <w:t>6</w:t>
      </w:r>
      <w:r w:rsidRPr="00EB5551">
        <w:rPr>
          <w:rFonts w:ascii="Times New Roman" w:hAnsi="Times New Roman"/>
        </w:rPr>
        <w:t xml:space="preserve">  человека</w:t>
      </w:r>
      <w:r>
        <w:rPr>
          <w:rFonts w:ascii="Times New Roman" w:hAnsi="Times New Roman"/>
        </w:rPr>
        <w:t xml:space="preserve"> </w:t>
      </w:r>
      <w:r w:rsidRPr="00EB5551">
        <w:rPr>
          <w:rFonts w:ascii="Times New Roman" w:hAnsi="Times New Roman"/>
        </w:rPr>
        <w:t>-</w:t>
      </w:r>
      <w:r>
        <w:rPr>
          <w:rFonts w:ascii="Times New Roman" w:hAnsi="Times New Roman"/>
        </w:rPr>
        <w:t xml:space="preserve"> </w:t>
      </w:r>
      <w:r w:rsidRPr="00EB5551">
        <w:rPr>
          <w:rFonts w:ascii="Times New Roman" w:hAnsi="Times New Roman"/>
        </w:rPr>
        <w:t xml:space="preserve">курсов, что составляет </w:t>
      </w:r>
      <w:r>
        <w:rPr>
          <w:rFonts w:ascii="Times New Roman" w:hAnsi="Times New Roman"/>
        </w:rPr>
        <w:t>58% всего коллектива педагогов.</w:t>
      </w:r>
    </w:p>
    <w:p w:rsidR="00660D13" w:rsidRPr="00EB5551" w:rsidRDefault="00660D13" w:rsidP="0056375D">
      <w:pPr>
        <w:spacing w:after="0" w:line="240" w:lineRule="auto"/>
        <w:ind w:firstLine="708"/>
        <w:jc w:val="right"/>
        <w:rPr>
          <w:rFonts w:ascii="Times New Roman" w:hAnsi="Times New Roman"/>
          <w:i/>
        </w:rPr>
      </w:pPr>
      <w:r w:rsidRPr="00EB5551">
        <w:rPr>
          <w:rFonts w:ascii="Times New Roman" w:hAnsi="Times New Roman"/>
          <w:i/>
        </w:rPr>
        <w:t>Таблица</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4253"/>
        <w:gridCol w:w="616"/>
        <w:gridCol w:w="1936"/>
      </w:tblGrid>
      <w:tr w:rsidR="00660D13" w:rsidRPr="003002EC" w:rsidTr="003002EC">
        <w:tc>
          <w:tcPr>
            <w:tcW w:w="3085" w:type="dxa"/>
          </w:tcPr>
          <w:p w:rsidR="00660D13" w:rsidRPr="003002EC" w:rsidRDefault="00660D13" w:rsidP="003002EC">
            <w:pPr>
              <w:spacing w:after="0" w:line="240" w:lineRule="auto"/>
              <w:jc w:val="both"/>
              <w:rPr>
                <w:rFonts w:ascii="Times New Roman" w:hAnsi="Times New Roman"/>
                <w:b/>
                <w:i/>
              </w:rPr>
            </w:pPr>
            <w:r w:rsidRPr="003002EC">
              <w:rPr>
                <w:rFonts w:ascii="Times New Roman" w:hAnsi="Times New Roman"/>
                <w:b/>
                <w:i/>
              </w:rPr>
              <w:t>Ф.И.О.</w:t>
            </w:r>
          </w:p>
        </w:tc>
        <w:tc>
          <w:tcPr>
            <w:tcW w:w="4253" w:type="dxa"/>
          </w:tcPr>
          <w:p w:rsidR="00660D13" w:rsidRPr="003002EC" w:rsidRDefault="00660D13" w:rsidP="003002EC">
            <w:pPr>
              <w:spacing w:after="0" w:line="240" w:lineRule="auto"/>
              <w:jc w:val="both"/>
              <w:rPr>
                <w:rFonts w:ascii="Times New Roman" w:hAnsi="Times New Roman"/>
                <w:b/>
                <w:i/>
              </w:rPr>
            </w:pPr>
            <w:r w:rsidRPr="003002EC">
              <w:rPr>
                <w:rFonts w:ascii="Times New Roman" w:hAnsi="Times New Roman"/>
                <w:b/>
                <w:i/>
              </w:rPr>
              <w:t>Название КПК</w:t>
            </w:r>
          </w:p>
        </w:tc>
        <w:tc>
          <w:tcPr>
            <w:tcW w:w="616" w:type="dxa"/>
          </w:tcPr>
          <w:p w:rsidR="00660D13" w:rsidRPr="003002EC" w:rsidRDefault="00660D13" w:rsidP="003002EC">
            <w:pPr>
              <w:spacing w:after="0" w:line="240" w:lineRule="auto"/>
              <w:jc w:val="both"/>
              <w:rPr>
                <w:rFonts w:ascii="Times New Roman" w:hAnsi="Times New Roman"/>
                <w:b/>
                <w:i/>
              </w:rPr>
            </w:pPr>
            <w:r w:rsidRPr="003002EC">
              <w:rPr>
                <w:rFonts w:ascii="Times New Roman" w:hAnsi="Times New Roman"/>
                <w:b/>
                <w:i/>
              </w:rPr>
              <w:t>К/ч</w:t>
            </w:r>
          </w:p>
        </w:tc>
        <w:tc>
          <w:tcPr>
            <w:tcW w:w="1936" w:type="dxa"/>
          </w:tcPr>
          <w:p w:rsidR="00660D13" w:rsidRPr="003002EC" w:rsidRDefault="00660D13" w:rsidP="003002EC">
            <w:pPr>
              <w:spacing w:after="0" w:line="240" w:lineRule="auto"/>
              <w:jc w:val="both"/>
              <w:rPr>
                <w:rFonts w:ascii="Times New Roman" w:hAnsi="Times New Roman"/>
                <w:b/>
                <w:i/>
              </w:rPr>
            </w:pPr>
            <w:r w:rsidRPr="003002EC">
              <w:rPr>
                <w:rFonts w:ascii="Times New Roman" w:hAnsi="Times New Roman"/>
                <w:b/>
                <w:i/>
              </w:rPr>
              <w:t>Учреждение</w:t>
            </w:r>
          </w:p>
        </w:tc>
      </w:tr>
      <w:tr w:rsidR="00660D13" w:rsidRPr="003002EC" w:rsidTr="003002EC">
        <w:tc>
          <w:tcPr>
            <w:tcW w:w="3085"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Коренева Е.В., Холопова Е.А.,</w:t>
            </w:r>
          </w:p>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 xml:space="preserve">Кудьяров Ш.Ш., Загинайло О.А., Савельева И.С.,  Никонова С.И., Горохова А.В. , Дрожжинова Т.И., Корнеева Т.Ю., Хрычева М.Н. Сеньчева Т.И., Бахуревич С.В., </w:t>
            </w:r>
            <w:r w:rsidRPr="003002EC">
              <w:rPr>
                <w:rFonts w:ascii="Times New Roman" w:hAnsi="Times New Roman"/>
              </w:rPr>
              <w:lastRenderedPageBreak/>
              <w:t>Русскина Н.А.</w:t>
            </w:r>
          </w:p>
        </w:tc>
        <w:tc>
          <w:tcPr>
            <w:tcW w:w="4253"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lastRenderedPageBreak/>
              <w:t xml:space="preserve">Программа подготовки председателей и членов предметных  комиссий по проверке выполнения заданий с развернутым ответом экзаменационных работ государственного экзамена 2018 года </w:t>
            </w:r>
          </w:p>
        </w:tc>
        <w:tc>
          <w:tcPr>
            <w:tcW w:w="616"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36</w:t>
            </w:r>
          </w:p>
        </w:tc>
        <w:tc>
          <w:tcPr>
            <w:tcW w:w="1936" w:type="dxa"/>
          </w:tcPr>
          <w:p w:rsidR="00660D13" w:rsidRPr="003002EC" w:rsidRDefault="00660D13" w:rsidP="003002EC">
            <w:pPr>
              <w:spacing w:after="0" w:line="240" w:lineRule="auto"/>
              <w:rPr>
                <w:rFonts w:ascii="Times New Roman" w:hAnsi="Times New Roman"/>
              </w:rPr>
            </w:pPr>
            <w:r w:rsidRPr="003002EC">
              <w:rPr>
                <w:rFonts w:ascii="Times New Roman" w:hAnsi="Times New Roman"/>
              </w:rPr>
              <w:t>ГБУ «РЦРО ОО»</w:t>
            </w:r>
          </w:p>
          <w:p w:rsidR="00660D13" w:rsidRPr="003002EC" w:rsidRDefault="00660D13" w:rsidP="003002EC">
            <w:pPr>
              <w:spacing w:after="0" w:line="240" w:lineRule="auto"/>
              <w:rPr>
                <w:rFonts w:ascii="Times New Roman" w:hAnsi="Times New Roman"/>
              </w:rPr>
            </w:pPr>
            <w:r w:rsidRPr="003002EC">
              <w:rPr>
                <w:rFonts w:ascii="Times New Roman" w:hAnsi="Times New Roman"/>
              </w:rPr>
              <w:t xml:space="preserve">г. Оренбург </w:t>
            </w:r>
          </w:p>
        </w:tc>
      </w:tr>
      <w:tr w:rsidR="00660D13" w:rsidRPr="003002EC" w:rsidTr="003002EC">
        <w:tc>
          <w:tcPr>
            <w:tcW w:w="3085"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lastRenderedPageBreak/>
              <w:t>Хрычева М.Н.</w:t>
            </w:r>
          </w:p>
        </w:tc>
        <w:tc>
          <w:tcPr>
            <w:tcW w:w="4253"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Программа подготовки председателей и членов предметных  комиссий по проверке выполнения заданий с развернутым ответом экзаменационных работ государственного экзамена 2018 года (ЕГЭ)</w:t>
            </w:r>
          </w:p>
        </w:tc>
        <w:tc>
          <w:tcPr>
            <w:tcW w:w="616"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36</w:t>
            </w:r>
          </w:p>
        </w:tc>
        <w:tc>
          <w:tcPr>
            <w:tcW w:w="1936" w:type="dxa"/>
          </w:tcPr>
          <w:p w:rsidR="00660D13" w:rsidRPr="003002EC" w:rsidRDefault="00660D13" w:rsidP="003002EC">
            <w:pPr>
              <w:spacing w:after="0" w:line="240" w:lineRule="auto"/>
              <w:rPr>
                <w:rFonts w:ascii="Times New Roman" w:hAnsi="Times New Roman"/>
              </w:rPr>
            </w:pPr>
            <w:r w:rsidRPr="003002EC">
              <w:rPr>
                <w:rFonts w:ascii="Times New Roman" w:hAnsi="Times New Roman"/>
              </w:rPr>
              <w:t>ГБУ «РЦРО ОО»</w:t>
            </w:r>
          </w:p>
          <w:p w:rsidR="00660D13" w:rsidRPr="003002EC" w:rsidRDefault="00660D13" w:rsidP="003002EC">
            <w:pPr>
              <w:spacing w:after="0" w:line="240" w:lineRule="auto"/>
              <w:rPr>
                <w:rFonts w:ascii="Times New Roman" w:hAnsi="Times New Roman"/>
              </w:rPr>
            </w:pPr>
            <w:r w:rsidRPr="003002EC">
              <w:rPr>
                <w:rFonts w:ascii="Times New Roman" w:hAnsi="Times New Roman"/>
              </w:rPr>
              <w:t xml:space="preserve">г. Оренбург </w:t>
            </w:r>
          </w:p>
        </w:tc>
      </w:tr>
      <w:tr w:rsidR="00660D13" w:rsidRPr="003002EC" w:rsidTr="003002EC">
        <w:tc>
          <w:tcPr>
            <w:tcW w:w="3085"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Ильенкова Т.С</w:t>
            </w:r>
          </w:p>
        </w:tc>
        <w:tc>
          <w:tcPr>
            <w:tcW w:w="4253" w:type="dxa"/>
          </w:tcPr>
          <w:p w:rsidR="00660D13" w:rsidRPr="003002EC" w:rsidRDefault="00660D13" w:rsidP="003002EC">
            <w:pPr>
              <w:spacing w:after="0" w:line="240" w:lineRule="auto"/>
              <w:jc w:val="both"/>
              <w:rPr>
                <w:rFonts w:ascii="Times New Roman" w:hAnsi="Times New Roman"/>
                <w:color w:val="000000"/>
                <w:sz w:val="24"/>
                <w:szCs w:val="24"/>
              </w:rPr>
            </w:pPr>
            <w:r w:rsidRPr="003002EC">
              <w:rPr>
                <w:rFonts w:ascii="Times New Roman" w:hAnsi="Times New Roman"/>
                <w:color w:val="000000"/>
              </w:rPr>
              <w:t>«Актуальные проблемы математического образования»</w:t>
            </w:r>
          </w:p>
          <w:p w:rsidR="00660D13" w:rsidRPr="003002EC" w:rsidRDefault="00660D13" w:rsidP="003002EC">
            <w:pPr>
              <w:spacing w:after="0" w:line="240" w:lineRule="auto"/>
              <w:jc w:val="both"/>
              <w:rPr>
                <w:rFonts w:ascii="Times New Roman" w:hAnsi="Times New Roman"/>
              </w:rPr>
            </w:pPr>
          </w:p>
        </w:tc>
        <w:tc>
          <w:tcPr>
            <w:tcW w:w="616"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204</w:t>
            </w:r>
          </w:p>
        </w:tc>
        <w:tc>
          <w:tcPr>
            <w:tcW w:w="1936" w:type="dxa"/>
          </w:tcPr>
          <w:p w:rsidR="00660D13" w:rsidRPr="003002EC" w:rsidRDefault="00660D13" w:rsidP="003002EC">
            <w:pPr>
              <w:spacing w:after="0" w:line="240" w:lineRule="auto"/>
              <w:rPr>
                <w:rFonts w:ascii="Times New Roman" w:hAnsi="Times New Roman"/>
              </w:rPr>
            </w:pPr>
            <w:r w:rsidRPr="003002EC">
              <w:rPr>
                <w:rFonts w:ascii="Times New Roman" w:hAnsi="Times New Roman"/>
              </w:rPr>
              <w:t>ФГБОУ ВПО «ОГУ»</w:t>
            </w:r>
          </w:p>
        </w:tc>
      </w:tr>
      <w:tr w:rsidR="00660D13" w:rsidRPr="003002EC" w:rsidTr="003002EC">
        <w:tc>
          <w:tcPr>
            <w:tcW w:w="3085"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Царева Л.А</w:t>
            </w:r>
          </w:p>
        </w:tc>
        <w:tc>
          <w:tcPr>
            <w:tcW w:w="4253" w:type="dxa"/>
          </w:tcPr>
          <w:p w:rsidR="00660D13" w:rsidRPr="003002EC" w:rsidRDefault="00660D13" w:rsidP="003002EC">
            <w:pPr>
              <w:spacing w:after="0" w:line="240" w:lineRule="auto"/>
              <w:jc w:val="both"/>
              <w:rPr>
                <w:rFonts w:ascii="Times New Roman" w:hAnsi="Times New Roman"/>
                <w:color w:val="000000"/>
              </w:rPr>
            </w:pPr>
            <w:r w:rsidRPr="003002EC">
              <w:rPr>
                <w:rFonts w:ascii="Times New Roman" w:hAnsi="Times New Roman"/>
                <w:color w:val="000000"/>
              </w:rPr>
              <w:t>«ОГЭ по математике: Формирование новых знаний в области подготовки учащихся в условиях ФГОС ООО»,</w:t>
            </w:r>
          </w:p>
          <w:p w:rsidR="00660D13" w:rsidRPr="003002EC" w:rsidRDefault="00660D13" w:rsidP="003002EC">
            <w:pPr>
              <w:spacing w:after="0" w:line="240" w:lineRule="auto"/>
              <w:jc w:val="both"/>
              <w:rPr>
                <w:rFonts w:ascii="Times New Roman" w:hAnsi="Times New Roman"/>
                <w:color w:val="000000"/>
                <w:sz w:val="24"/>
                <w:szCs w:val="24"/>
              </w:rPr>
            </w:pPr>
            <w:r w:rsidRPr="003002EC">
              <w:rPr>
                <w:rFonts w:ascii="Times New Roman" w:hAnsi="Times New Roman"/>
                <w:color w:val="000000"/>
              </w:rPr>
              <w:t>КПК учителей астрономии</w:t>
            </w:r>
          </w:p>
          <w:p w:rsidR="00660D13" w:rsidRPr="003002EC" w:rsidRDefault="00660D13" w:rsidP="003002EC">
            <w:pPr>
              <w:spacing w:after="0" w:line="240" w:lineRule="auto"/>
              <w:jc w:val="both"/>
              <w:rPr>
                <w:rFonts w:ascii="Times New Roman" w:hAnsi="Times New Roman"/>
              </w:rPr>
            </w:pPr>
          </w:p>
        </w:tc>
        <w:tc>
          <w:tcPr>
            <w:tcW w:w="616"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72</w:t>
            </w:r>
          </w:p>
        </w:tc>
        <w:tc>
          <w:tcPr>
            <w:tcW w:w="1936" w:type="dxa"/>
          </w:tcPr>
          <w:p w:rsidR="00660D13" w:rsidRPr="003002EC" w:rsidRDefault="00660D13" w:rsidP="003002EC">
            <w:pPr>
              <w:spacing w:after="0" w:line="240" w:lineRule="auto"/>
              <w:rPr>
                <w:rFonts w:ascii="Times New Roman" w:hAnsi="Times New Roman"/>
              </w:rPr>
            </w:pPr>
            <w:r w:rsidRPr="003002EC">
              <w:rPr>
                <w:rFonts w:ascii="Times New Roman" w:hAnsi="Times New Roman"/>
                <w:color w:val="000000"/>
              </w:rPr>
              <w:t>ООО «Столичный учебный центр», Москва,</w:t>
            </w:r>
            <w:r w:rsidRPr="003002EC">
              <w:rPr>
                <w:rFonts w:ascii="Times New Roman" w:hAnsi="Times New Roman"/>
              </w:rPr>
              <w:t xml:space="preserve"> </w:t>
            </w:r>
          </w:p>
        </w:tc>
      </w:tr>
      <w:tr w:rsidR="00660D13" w:rsidRPr="003002EC" w:rsidTr="003002EC">
        <w:tc>
          <w:tcPr>
            <w:tcW w:w="3085"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Корнеева Т.Ю.</w:t>
            </w:r>
          </w:p>
        </w:tc>
        <w:tc>
          <w:tcPr>
            <w:tcW w:w="4253" w:type="dxa"/>
          </w:tcPr>
          <w:p w:rsidR="00660D13" w:rsidRPr="003002EC" w:rsidRDefault="00660D13" w:rsidP="003002EC">
            <w:pPr>
              <w:spacing w:after="0" w:line="240" w:lineRule="auto"/>
              <w:jc w:val="both"/>
              <w:rPr>
                <w:rFonts w:ascii="Times New Roman" w:hAnsi="Times New Roman"/>
                <w:sz w:val="24"/>
                <w:szCs w:val="24"/>
              </w:rPr>
            </w:pPr>
            <w:r w:rsidRPr="003002EC">
              <w:rPr>
                <w:rFonts w:ascii="Times New Roman" w:hAnsi="Times New Roman"/>
              </w:rPr>
              <w:t>Современные формы, приемы и методы работы по повышению качества обучения в предметной области «География»</w:t>
            </w:r>
          </w:p>
          <w:p w:rsidR="00660D13" w:rsidRPr="003002EC" w:rsidRDefault="00660D13" w:rsidP="003002EC">
            <w:pPr>
              <w:spacing w:after="0" w:line="240" w:lineRule="auto"/>
              <w:jc w:val="both"/>
              <w:rPr>
                <w:rFonts w:ascii="Times New Roman" w:hAnsi="Times New Roman"/>
              </w:rPr>
            </w:pPr>
          </w:p>
        </w:tc>
        <w:tc>
          <w:tcPr>
            <w:tcW w:w="616"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72</w:t>
            </w:r>
          </w:p>
        </w:tc>
        <w:tc>
          <w:tcPr>
            <w:tcW w:w="1936" w:type="dxa"/>
          </w:tcPr>
          <w:p w:rsidR="00660D13" w:rsidRPr="003002EC" w:rsidRDefault="00660D13" w:rsidP="003002EC">
            <w:pPr>
              <w:spacing w:after="0" w:line="240" w:lineRule="auto"/>
              <w:rPr>
                <w:rFonts w:ascii="Times New Roman" w:hAnsi="Times New Roman"/>
              </w:rPr>
            </w:pPr>
            <w:r w:rsidRPr="003002EC">
              <w:rPr>
                <w:rFonts w:ascii="Times New Roman" w:hAnsi="Times New Roman"/>
                <w:color w:val="000000"/>
              </w:rPr>
              <w:t>ООО «Столичный учебный центр», Москва</w:t>
            </w:r>
          </w:p>
        </w:tc>
      </w:tr>
      <w:tr w:rsidR="00660D13" w:rsidRPr="003002EC" w:rsidTr="003002EC">
        <w:tc>
          <w:tcPr>
            <w:tcW w:w="3085"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Лошкарева И.А</w:t>
            </w:r>
          </w:p>
        </w:tc>
        <w:tc>
          <w:tcPr>
            <w:tcW w:w="4253" w:type="dxa"/>
          </w:tcPr>
          <w:p w:rsidR="00660D13" w:rsidRPr="003002EC" w:rsidRDefault="00660D13" w:rsidP="003002EC">
            <w:pPr>
              <w:spacing w:after="0" w:line="240" w:lineRule="auto"/>
              <w:jc w:val="both"/>
              <w:rPr>
                <w:rFonts w:ascii="Times New Roman" w:hAnsi="Times New Roman"/>
                <w:color w:val="000000"/>
                <w:sz w:val="24"/>
                <w:szCs w:val="24"/>
              </w:rPr>
            </w:pPr>
            <w:r w:rsidRPr="003002EC">
              <w:rPr>
                <w:rFonts w:ascii="Times New Roman" w:hAnsi="Times New Roman"/>
                <w:color w:val="000000"/>
              </w:rPr>
              <w:t>Обучающиеся с ОВЗ: особенности организации учебной деятельности в соответствии с ФГОС»</w:t>
            </w:r>
          </w:p>
          <w:p w:rsidR="00660D13" w:rsidRPr="003002EC" w:rsidRDefault="00660D13" w:rsidP="003002EC">
            <w:pPr>
              <w:spacing w:after="0" w:line="240" w:lineRule="auto"/>
              <w:jc w:val="both"/>
              <w:rPr>
                <w:rFonts w:ascii="Times New Roman" w:hAnsi="Times New Roman"/>
              </w:rPr>
            </w:pPr>
          </w:p>
        </w:tc>
        <w:tc>
          <w:tcPr>
            <w:tcW w:w="616"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72</w:t>
            </w:r>
          </w:p>
        </w:tc>
        <w:tc>
          <w:tcPr>
            <w:tcW w:w="1936" w:type="dxa"/>
          </w:tcPr>
          <w:p w:rsidR="00660D13" w:rsidRPr="003002EC" w:rsidRDefault="00660D13" w:rsidP="003002EC">
            <w:pPr>
              <w:spacing w:after="0" w:line="240" w:lineRule="auto"/>
              <w:rPr>
                <w:rFonts w:ascii="Times New Roman" w:hAnsi="Times New Roman"/>
              </w:rPr>
            </w:pPr>
            <w:r w:rsidRPr="003002EC">
              <w:rPr>
                <w:rFonts w:ascii="Times New Roman" w:hAnsi="Times New Roman"/>
                <w:color w:val="000000"/>
              </w:rPr>
              <w:t>ООО «Столичный учебный центр», Москва</w:t>
            </w:r>
          </w:p>
        </w:tc>
      </w:tr>
      <w:tr w:rsidR="00660D13" w:rsidRPr="003002EC" w:rsidTr="003002EC">
        <w:tc>
          <w:tcPr>
            <w:tcW w:w="3085"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Бахуревич С.В.</w:t>
            </w:r>
          </w:p>
        </w:tc>
        <w:tc>
          <w:tcPr>
            <w:tcW w:w="4253" w:type="dxa"/>
          </w:tcPr>
          <w:p w:rsidR="00660D13" w:rsidRPr="003002EC" w:rsidRDefault="00660D13" w:rsidP="003002EC">
            <w:pPr>
              <w:spacing w:after="0" w:line="240" w:lineRule="auto"/>
              <w:jc w:val="both"/>
              <w:rPr>
                <w:rFonts w:ascii="Times New Roman" w:hAnsi="Times New Roman"/>
                <w:color w:val="000000"/>
                <w:sz w:val="24"/>
                <w:szCs w:val="24"/>
              </w:rPr>
            </w:pPr>
            <w:r w:rsidRPr="003002EC">
              <w:rPr>
                <w:rFonts w:ascii="Times New Roman" w:hAnsi="Times New Roman"/>
                <w:color w:val="000000"/>
              </w:rPr>
              <w:t>«Методика подготовки к ЕГЭ по информатике», «Внутришкольная система управления качеством образования: субъекты, ресурсы, технологии»</w:t>
            </w:r>
          </w:p>
          <w:p w:rsidR="00660D13" w:rsidRPr="003002EC" w:rsidRDefault="00660D13" w:rsidP="003002EC">
            <w:pPr>
              <w:spacing w:after="0" w:line="240" w:lineRule="auto"/>
              <w:jc w:val="both"/>
              <w:rPr>
                <w:rFonts w:ascii="Times New Roman" w:hAnsi="Times New Roman"/>
              </w:rPr>
            </w:pPr>
          </w:p>
        </w:tc>
        <w:tc>
          <w:tcPr>
            <w:tcW w:w="616"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72</w:t>
            </w:r>
          </w:p>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72</w:t>
            </w:r>
          </w:p>
        </w:tc>
        <w:tc>
          <w:tcPr>
            <w:tcW w:w="1936" w:type="dxa"/>
          </w:tcPr>
          <w:p w:rsidR="00660D13" w:rsidRPr="003002EC" w:rsidRDefault="00660D13" w:rsidP="003002EC">
            <w:pPr>
              <w:spacing w:after="0" w:line="240" w:lineRule="auto"/>
              <w:rPr>
                <w:rFonts w:ascii="Times New Roman" w:hAnsi="Times New Roman"/>
                <w:color w:val="000000"/>
                <w:sz w:val="24"/>
                <w:szCs w:val="24"/>
              </w:rPr>
            </w:pPr>
            <w:r w:rsidRPr="003002EC">
              <w:rPr>
                <w:rFonts w:ascii="Times New Roman" w:hAnsi="Times New Roman"/>
                <w:color w:val="000000"/>
              </w:rPr>
              <w:t>ФГБО ВО ОГТИ (филиал) ОГУ, ООО «Центр обучения Нетология –групп» г.Москва</w:t>
            </w:r>
          </w:p>
          <w:p w:rsidR="00660D13" w:rsidRPr="003002EC" w:rsidRDefault="00660D13" w:rsidP="003002EC">
            <w:pPr>
              <w:spacing w:after="0" w:line="240" w:lineRule="auto"/>
              <w:rPr>
                <w:rFonts w:ascii="Times New Roman" w:hAnsi="Times New Roman"/>
              </w:rPr>
            </w:pPr>
          </w:p>
        </w:tc>
      </w:tr>
      <w:tr w:rsidR="00660D13" w:rsidRPr="003002EC" w:rsidTr="003002EC">
        <w:tc>
          <w:tcPr>
            <w:tcW w:w="3085"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Дрожжинова Т.И.</w:t>
            </w:r>
          </w:p>
        </w:tc>
        <w:tc>
          <w:tcPr>
            <w:tcW w:w="4253"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Актуальные проблемы социально-гуманитарного образования: подготовка к государственной аттестации по обществознанию</w:t>
            </w:r>
          </w:p>
        </w:tc>
        <w:tc>
          <w:tcPr>
            <w:tcW w:w="616"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72</w:t>
            </w:r>
          </w:p>
        </w:tc>
        <w:tc>
          <w:tcPr>
            <w:tcW w:w="1936" w:type="dxa"/>
          </w:tcPr>
          <w:p w:rsidR="00660D13" w:rsidRPr="003002EC" w:rsidRDefault="00660D13" w:rsidP="003002EC">
            <w:pPr>
              <w:spacing w:after="0" w:line="240" w:lineRule="auto"/>
              <w:rPr>
                <w:rFonts w:ascii="Times New Roman" w:hAnsi="Times New Roman"/>
              </w:rPr>
            </w:pPr>
            <w:r w:rsidRPr="003002EC">
              <w:rPr>
                <w:rFonts w:ascii="Times New Roman" w:hAnsi="Times New Roman"/>
              </w:rPr>
              <w:t>ФГБОУ ВПО «ОГУ»</w:t>
            </w:r>
          </w:p>
          <w:p w:rsidR="00660D13" w:rsidRPr="003002EC" w:rsidRDefault="00660D13" w:rsidP="003002EC">
            <w:pPr>
              <w:spacing w:after="0" w:line="240" w:lineRule="auto"/>
              <w:rPr>
                <w:rFonts w:ascii="Times New Roman" w:hAnsi="Times New Roman"/>
              </w:rPr>
            </w:pPr>
            <w:r w:rsidRPr="003002EC">
              <w:rPr>
                <w:rFonts w:ascii="Times New Roman" w:hAnsi="Times New Roman"/>
              </w:rPr>
              <w:t>г. Орск</w:t>
            </w:r>
          </w:p>
        </w:tc>
      </w:tr>
      <w:tr w:rsidR="00660D13" w:rsidRPr="003002EC" w:rsidTr="003002EC">
        <w:tc>
          <w:tcPr>
            <w:tcW w:w="3085"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Никонова С.И.</w:t>
            </w:r>
          </w:p>
        </w:tc>
        <w:tc>
          <w:tcPr>
            <w:tcW w:w="4253" w:type="dxa"/>
          </w:tcPr>
          <w:p w:rsidR="00660D13" w:rsidRPr="003002EC" w:rsidRDefault="00660D13" w:rsidP="003002EC">
            <w:pPr>
              <w:spacing w:after="0" w:line="240" w:lineRule="auto"/>
              <w:rPr>
                <w:rFonts w:ascii="Times New Roman" w:hAnsi="Times New Roman"/>
              </w:rPr>
            </w:pPr>
            <w:r w:rsidRPr="003002EC">
              <w:rPr>
                <w:rFonts w:ascii="Times New Roman" w:hAnsi="Times New Roman"/>
              </w:rPr>
              <w:t>Повышение квалификации заместителей директоров</w:t>
            </w:r>
          </w:p>
        </w:tc>
        <w:tc>
          <w:tcPr>
            <w:tcW w:w="616" w:type="dxa"/>
          </w:tcPr>
          <w:p w:rsidR="00660D13" w:rsidRPr="003002EC" w:rsidRDefault="00660D13" w:rsidP="003002EC">
            <w:pPr>
              <w:spacing w:after="0" w:line="240" w:lineRule="auto"/>
              <w:rPr>
                <w:rFonts w:ascii="Times New Roman" w:hAnsi="Times New Roman"/>
              </w:rPr>
            </w:pPr>
            <w:r w:rsidRPr="003002EC">
              <w:rPr>
                <w:rFonts w:ascii="Times New Roman" w:hAnsi="Times New Roman"/>
              </w:rPr>
              <w:t>36</w:t>
            </w:r>
          </w:p>
        </w:tc>
        <w:tc>
          <w:tcPr>
            <w:tcW w:w="1936" w:type="dxa"/>
          </w:tcPr>
          <w:p w:rsidR="00660D13" w:rsidRPr="003002EC" w:rsidRDefault="00660D13" w:rsidP="003002EC">
            <w:pPr>
              <w:spacing w:after="0" w:line="240" w:lineRule="auto"/>
              <w:rPr>
                <w:rFonts w:ascii="Times New Roman" w:hAnsi="Times New Roman"/>
              </w:rPr>
            </w:pPr>
            <w:r w:rsidRPr="003002EC">
              <w:rPr>
                <w:rFonts w:ascii="Times New Roman" w:hAnsi="Times New Roman"/>
              </w:rPr>
              <w:t>ФГБОУ ВО ОГПУ</w:t>
            </w:r>
          </w:p>
        </w:tc>
      </w:tr>
      <w:tr w:rsidR="00660D13" w:rsidRPr="003002EC" w:rsidTr="003002EC">
        <w:tc>
          <w:tcPr>
            <w:tcW w:w="3085"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Полосихина Е.С.</w:t>
            </w:r>
          </w:p>
        </w:tc>
        <w:tc>
          <w:tcPr>
            <w:tcW w:w="4253" w:type="dxa"/>
          </w:tcPr>
          <w:p w:rsidR="00660D13" w:rsidRPr="003002EC" w:rsidRDefault="00660D13" w:rsidP="003002EC">
            <w:pPr>
              <w:spacing w:after="0" w:line="240" w:lineRule="auto"/>
              <w:rPr>
                <w:rFonts w:ascii="Times New Roman" w:hAnsi="Times New Roman"/>
              </w:rPr>
            </w:pPr>
            <w:r w:rsidRPr="003002EC">
              <w:rPr>
                <w:rFonts w:ascii="Times New Roman" w:hAnsi="Times New Roman"/>
              </w:rPr>
              <w:t>КПК для социальных педагогов</w:t>
            </w:r>
          </w:p>
        </w:tc>
        <w:tc>
          <w:tcPr>
            <w:tcW w:w="616" w:type="dxa"/>
          </w:tcPr>
          <w:p w:rsidR="00660D13" w:rsidRPr="003002EC" w:rsidRDefault="00660D13" w:rsidP="003002EC">
            <w:pPr>
              <w:spacing w:after="0" w:line="240" w:lineRule="auto"/>
              <w:rPr>
                <w:rFonts w:ascii="Times New Roman" w:hAnsi="Times New Roman"/>
              </w:rPr>
            </w:pPr>
            <w:r w:rsidRPr="003002EC">
              <w:rPr>
                <w:rFonts w:ascii="Times New Roman" w:hAnsi="Times New Roman"/>
              </w:rPr>
              <w:t>36</w:t>
            </w:r>
          </w:p>
        </w:tc>
        <w:tc>
          <w:tcPr>
            <w:tcW w:w="1936" w:type="dxa"/>
          </w:tcPr>
          <w:p w:rsidR="00660D13" w:rsidRPr="003002EC" w:rsidRDefault="00660D13" w:rsidP="003002EC">
            <w:pPr>
              <w:spacing w:after="0" w:line="240" w:lineRule="auto"/>
              <w:rPr>
                <w:rFonts w:ascii="Times New Roman" w:hAnsi="Times New Roman"/>
              </w:rPr>
            </w:pPr>
            <w:r w:rsidRPr="003002EC">
              <w:rPr>
                <w:rFonts w:ascii="Times New Roman" w:hAnsi="Times New Roman"/>
              </w:rPr>
              <w:t xml:space="preserve">Дистанционная платформа издательства «Просвещение» </w:t>
            </w:r>
          </w:p>
        </w:tc>
      </w:tr>
      <w:tr w:rsidR="00660D13" w:rsidRPr="003002EC" w:rsidTr="003002EC">
        <w:tc>
          <w:tcPr>
            <w:tcW w:w="3085"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Солопов Е.А</w:t>
            </w:r>
          </w:p>
        </w:tc>
        <w:tc>
          <w:tcPr>
            <w:tcW w:w="4253" w:type="dxa"/>
          </w:tcPr>
          <w:p w:rsidR="00660D13" w:rsidRPr="003002EC" w:rsidRDefault="00660D13" w:rsidP="003002EC">
            <w:pPr>
              <w:spacing w:after="0" w:line="240" w:lineRule="auto"/>
              <w:rPr>
                <w:rFonts w:ascii="Times New Roman" w:hAnsi="Times New Roman"/>
              </w:rPr>
            </w:pPr>
            <w:r w:rsidRPr="003002EC">
              <w:rPr>
                <w:rFonts w:ascii="Times New Roman" w:hAnsi="Times New Roman"/>
              </w:rPr>
              <w:t>Курсы переподготовки «Менеджмент в образовательной  организации»</w:t>
            </w:r>
          </w:p>
        </w:tc>
        <w:tc>
          <w:tcPr>
            <w:tcW w:w="616" w:type="dxa"/>
          </w:tcPr>
          <w:p w:rsidR="00660D13" w:rsidRPr="003002EC" w:rsidRDefault="00660D13" w:rsidP="003002EC">
            <w:pPr>
              <w:spacing w:after="0" w:line="240" w:lineRule="auto"/>
              <w:rPr>
                <w:rFonts w:ascii="Times New Roman" w:hAnsi="Times New Roman"/>
              </w:rPr>
            </w:pPr>
            <w:r w:rsidRPr="003002EC">
              <w:rPr>
                <w:rFonts w:ascii="Times New Roman" w:hAnsi="Times New Roman"/>
              </w:rPr>
              <w:t>540</w:t>
            </w:r>
          </w:p>
        </w:tc>
        <w:tc>
          <w:tcPr>
            <w:tcW w:w="1936" w:type="dxa"/>
          </w:tcPr>
          <w:p w:rsidR="00660D13" w:rsidRPr="003002EC" w:rsidRDefault="00660D13" w:rsidP="003002EC">
            <w:pPr>
              <w:spacing w:after="0" w:line="240" w:lineRule="auto"/>
              <w:rPr>
                <w:rFonts w:ascii="Times New Roman" w:hAnsi="Times New Roman"/>
              </w:rPr>
            </w:pPr>
            <w:r w:rsidRPr="003002EC">
              <w:rPr>
                <w:rFonts w:ascii="Times New Roman" w:hAnsi="Times New Roman"/>
              </w:rPr>
              <w:t>ОГПУ</w:t>
            </w:r>
          </w:p>
        </w:tc>
      </w:tr>
      <w:tr w:rsidR="00660D13" w:rsidRPr="003002EC" w:rsidTr="003002EC">
        <w:tc>
          <w:tcPr>
            <w:tcW w:w="3085" w:type="dxa"/>
          </w:tcPr>
          <w:p w:rsidR="00660D13" w:rsidRPr="003002EC" w:rsidRDefault="00660D13" w:rsidP="003002EC">
            <w:pPr>
              <w:spacing w:after="0" w:line="240" w:lineRule="auto"/>
              <w:jc w:val="both"/>
              <w:rPr>
                <w:rFonts w:ascii="Times New Roman" w:hAnsi="Times New Roman"/>
              </w:rPr>
            </w:pPr>
            <w:r w:rsidRPr="003002EC">
              <w:rPr>
                <w:rFonts w:ascii="Times New Roman" w:hAnsi="Times New Roman"/>
              </w:rPr>
              <w:t>Скорова Т.В.</w:t>
            </w:r>
          </w:p>
        </w:tc>
        <w:tc>
          <w:tcPr>
            <w:tcW w:w="4253" w:type="dxa"/>
          </w:tcPr>
          <w:p w:rsidR="00660D13" w:rsidRPr="003002EC" w:rsidRDefault="00660D13" w:rsidP="003002EC">
            <w:pPr>
              <w:spacing w:after="0" w:line="240" w:lineRule="auto"/>
              <w:rPr>
                <w:rFonts w:ascii="Times New Roman" w:hAnsi="Times New Roman"/>
              </w:rPr>
            </w:pPr>
            <w:r w:rsidRPr="003002EC">
              <w:rPr>
                <w:rFonts w:ascii="Times New Roman" w:hAnsi="Times New Roman"/>
                <w:color w:val="000000"/>
                <w:shd w:val="clear" w:color="auto" w:fill="FFFFFF"/>
              </w:rPr>
              <w:t>«Организация работы с обучающимися с ограниченными возможностями здоровья (ОВЗ) в соответствии с ФГОС</w:t>
            </w:r>
          </w:p>
        </w:tc>
        <w:tc>
          <w:tcPr>
            <w:tcW w:w="616" w:type="dxa"/>
          </w:tcPr>
          <w:p w:rsidR="00660D13" w:rsidRPr="003002EC" w:rsidRDefault="00660D13" w:rsidP="003002EC">
            <w:pPr>
              <w:spacing w:after="0" w:line="240" w:lineRule="auto"/>
              <w:rPr>
                <w:rFonts w:ascii="Times New Roman" w:hAnsi="Times New Roman"/>
              </w:rPr>
            </w:pPr>
            <w:r w:rsidRPr="003002EC">
              <w:rPr>
                <w:rFonts w:ascii="Times New Roman" w:hAnsi="Times New Roman"/>
              </w:rPr>
              <w:t>72</w:t>
            </w:r>
          </w:p>
        </w:tc>
        <w:tc>
          <w:tcPr>
            <w:tcW w:w="1936" w:type="dxa"/>
          </w:tcPr>
          <w:p w:rsidR="00660D13" w:rsidRPr="003002EC" w:rsidRDefault="00660D13" w:rsidP="003002EC">
            <w:pPr>
              <w:spacing w:after="0" w:line="240" w:lineRule="auto"/>
              <w:rPr>
                <w:rFonts w:ascii="Times New Roman" w:hAnsi="Times New Roman"/>
                <w:color w:val="000000"/>
              </w:rPr>
            </w:pPr>
            <w:r w:rsidRPr="003002EC">
              <w:rPr>
                <w:color w:val="000000"/>
              </w:rPr>
              <w:t>"</w:t>
            </w:r>
            <w:r w:rsidRPr="003002EC">
              <w:rPr>
                <w:rFonts w:ascii="Times New Roman" w:hAnsi="Times New Roman"/>
                <w:color w:val="000000"/>
              </w:rPr>
              <w:t>ООО Инфоурок" г. Смоленск</w:t>
            </w:r>
          </w:p>
          <w:p w:rsidR="00660D13" w:rsidRPr="003002EC" w:rsidRDefault="00660D13" w:rsidP="003002EC">
            <w:pPr>
              <w:spacing w:after="0" w:line="240" w:lineRule="auto"/>
              <w:rPr>
                <w:rFonts w:ascii="Times New Roman" w:hAnsi="Times New Roman"/>
              </w:rPr>
            </w:pPr>
          </w:p>
        </w:tc>
      </w:tr>
    </w:tbl>
    <w:p w:rsidR="00660D13" w:rsidRPr="00EB5551" w:rsidRDefault="00660D13" w:rsidP="0056375D">
      <w:pPr>
        <w:spacing w:after="0" w:line="240" w:lineRule="auto"/>
        <w:jc w:val="both"/>
        <w:rPr>
          <w:rFonts w:ascii="Times New Roman" w:hAnsi="Times New Roman"/>
        </w:rPr>
      </w:pPr>
    </w:p>
    <w:p w:rsidR="00660D13" w:rsidRPr="00EB5551" w:rsidRDefault="00660D13" w:rsidP="0056375D">
      <w:pPr>
        <w:pStyle w:val="a9"/>
        <w:ind w:firstLine="709"/>
        <w:jc w:val="both"/>
        <w:rPr>
          <w:rFonts w:ascii="Times New Roman" w:hAnsi="Times New Roman" w:cs="Times New Roman"/>
        </w:rPr>
      </w:pPr>
      <w:r>
        <w:rPr>
          <w:rFonts w:ascii="Times New Roman" w:hAnsi="Times New Roman" w:cs="Times New Roman"/>
        </w:rPr>
        <w:t>С</w:t>
      </w:r>
      <w:r w:rsidRPr="00EB5551">
        <w:rPr>
          <w:rFonts w:ascii="Times New Roman" w:hAnsi="Times New Roman" w:cs="Times New Roman"/>
        </w:rPr>
        <w:t xml:space="preserve"> целью создания организационно-методических условий для эффективного развития профессиональной компетентности начинающего педагога</w:t>
      </w:r>
      <w:r>
        <w:rPr>
          <w:rFonts w:ascii="Times New Roman" w:hAnsi="Times New Roman" w:cs="Times New Roman"/>
        </w:rPr>
        <w:t xml:space="preserve"> </w:t>
      </w:r>
      <w:r w:rsidRPr="00EB5551">
        <w:rPr>
          <w:rFonts w:ascii="Times New Roman" w:hAnsi="Times New Roman" w:cs="Times New Roman"/>
        </w:rPr>
        <w:t xml:space="preserve">году в условиях современной школы </w:t>
      </w:r>
      <w:r>
        <w:rPr>
          <w:rFonts w:ascii="Times New Roman" w:hAnsi="Times New Roman" w:cs="Times New Roman"/>
        </w:rPr>
        <w:t xml:space="preserve"> в</w:t>
      </w:r>
      <w:r w:rsidRPr="00EB5551">
        <w:rPr>
          <w:rFonts w:ascii="Times New Roman" w:hAnsi="Times New Roman" w:cs="Times New Roman"/>
        </w:rPr>
        <w:t xml:space="preserve"> 201</w:t>
      </w:r>
      <w:r>
        <w:rPr>
          <w:rFonts w:ascii="Times New Roman" w:hAnsi="Times New Roman" w:cs="Times New Roman"/>
        </w:rPr>
        <w:t>8</w:t>
      </w:r>
      <w:r w:rsidRPr="00EB5551">
        <w:rPr>
          <w:rFonts w:ascii="Times New Roman" w:hAnsi="Times New Roman" w:cs="Times New Roman"/>
        </w:rPr>
        <w:t xml:space="preserve"> </w:t>
      </w:r>
      <w:r>
        <w:rPr>
          <w:rFonts w:ascii="Times New Roman" w:hAnsi="Times New Roman" w:cs="Times New Roman"/>
        </w:rPr>
        <w:t xml:space="preserve"> году </w:t>
      </w:r>
      <w:r w:rsidRPr="00EB5551">
        <w:rPr>
          <w:rFonts w:ascii="Times New Roman" w:hAnsi="Times New Roman" w:cs="Times New Roman"/>
        </w:rPr>
        <w:t>была организована работа с молодым</w:t>
      </w:r>
      <w:r>
        <w:rPr>
          <w:rFonts w:ascii="Times New Roman" w:hAnsi="Times New Roman" w:cs="Times New Roman"/>
        </w:rPr>
        <w:t>и</w:t>
      </w:r>
      <w:r w:rsidRPr="00EB5551">
        <w:rPr>
          <w:rFonts w:ascii="Times New Roman" w:hAnsi="Times New Roman" w:cs="Times New Roman"/>
        </w:rPr>
        <w:t xml:space="preserve"> специалист</w:t>
      </w:r>
      <w:r>
        <w:rPr>
          <w:rFonts w:ascii="Times New Roman" w:hAnsi="Times New Roman" w:cs="Times New Roman"/>
        </w:rPr>
        <w:t>ами</w:t>
      </w:r>
      <w:r w:rsidRPr="00EB5551">
        <w:rPr>
          <w:rFonts w:ascii="Times New Roman" w:hAnsi="Times New Roman" w:cs="Times New Roman"/>
        </w:rPr>
        <w:t xml:space="preserve"> </w:t>
      </w:r>
      <w:r>
        <w:rPr>
          <w:rFonts w:ascii="Times New Roman" w:hAnsi="Times New Roman" w:cs="Times New Roman"/>
        </w:rPr>
        <w:t>Барановской Татьяной Александровной, Плотниковой Ириной Викторовной, Поповой Дарьей Александровной</w:t>
      </w:r>
      <w:r w:rsidRPr="00EB5551">
        <w:rPr>
          <w:rFonts w:ascii="Times New Roman" w:hAnsi="Times New Roman" w:cs="Times New Roman"/>
        </w:rPr>
        <w:t>.</w:t>
      </w:r>
      <w:r>
        <w:rPr>
          <w:rFonts w:ascii="Times New Roman" w:hAnsi="Times New Roman" w:cs="Times New Roman"/>
        </w:rPr>
        <w:t xml:space="preserve"> </w:t>
      </w:r>
      <w:r w:rsidRPr="00EB5551">
        <w:rPr>
          <w:rFonts w:ascii="Times New Roman" w:hAnsi="Times New Roman" w:cs="Times New Roman"/>
        </w:rPr>
        <w:t xml:space="preserve">К </w:t>
      </w:r>
      <w:r>
        <w:rPr>
          <w:rFonts w:ascii="Times New Roman" w:hAnsi="Times New Roman" w:cs="Times New Roman"/>
        </w:rPr>
        <w:t xml:space="preserve"> этой </w:t>
      </w:r>
      <w:r w:rsidRPr="00EB5551">
        <w:rPr>
          <w:rFonts w:ascii="Times New Roman" w:hAnsi="Times New Roman" w:cs="Times New Roman"/>
        </w:rPr>
        <w:t xml:space="preserve">работе были привлечены учитель </w:t>
      </w:r>
      <w:r>
        <w:rPr>
          <w:rFonts w:ascii="Times New Roman" w:hAnsi="Times New Roman" w:cs="Times New Roman"/>
        </w:rPr>
        <w:t xml:space="preserve">русского </w:t>
      </w:r>
      <w:r w:rsidRPr="00EB5551">
        <w:rPr>
          <w:rFonts w:ascii="Times New Roman" w:hAnsi="Times New Roman" w:cs="Times New Roman"/>
        </w:rPr>
        <w:t xml:space="preserve">языка высшей категории </w:t>
      </w:r>
      <w:r>
        <w:rPr>
          <w:rFonts w:ascii="Times New Roman" w:hAnsi="Times New Roman" w:cs="Times New Roman"/>
        </w:rPr>
        <w:t>Рожкова Марина Алексеевна,</w:t>
      </w:r>
      <w:r w:rsidRPr="00EB5551">
        <w:rPr>
          <w:rFonts w:ascii="Times New Roman" w:hAnsi="Times New Roman" w:cs="Times New Roman"/>
        </w:rPr>
        <w:t xml:space="preserve"> заместители</w:t>
      </w:r>
      <w:r>
        <w:rPr>
          <w:rFonts w:ascii="Times New Roman" w:hAnsi="Times New Roman" w:cs="Times New Roman"/>
        </w:rPr>
        <w:t xml:space="preserve"> директора Никонова Светлана Ивановна</w:t>
      </w:r>
      <w:r w:rsidRPr="00EB5551">
        <w:rPr>
          <w:rFonts w:ascii="Times New Roman" w:hAnsi="Times New Roman" w:cs="Times New Roman"/>
        </w:rPr>
        <w:t xml:space="preserve">, </w:t>
      </w:r>
      <w:r>
        <w:rPr>
          <w:rFonts w:ascii="Times New Roman" w:hAnsi="Times New Roman" w:cs="Times New Roman"/>
        </w:rPr>
        <w:t>Бахуревич Светлана Владимировна, Юдина Нина Васильевна</w:t>
      </w:r>
      <w:r w:rsidRPr="00EB5551">
        <w:rPr>
          <w:rFonts w:ascii="Times New Roman" w:hAnsi="Times New Roman" w:cs="Times New Roman"/>
        </w:rPr>
        <w:t>. Использовались различные формы работы: круглый стол, зан</w:t>
      </w:r>
      <w:r>
        <w:rPr>
          <w:rFonts w:ascii="Times New Roman" w:hAnsi="Times New Roman" w:cs="Times New Roman"/>
        </w:rPr>
        <w:t>ятия – практикумы, консультации, проведение методического дня.</w:t>
      </w:r>
    </w:p>
    <w:p w:rsidR="00660D13" w:rsidRPr="00EB5551" w:rsidRDefault="00660D13" w:rsidP="0056375D">
      <w:pPr>
        <w:pStyle w:val="a9"/>
        <w:ind w:firstLine="708"/>
        <w:jc w:val="both"/>
        <w:rPr>
          <w:rFonts w:ascii="Times New Roman" w:hAnsi="Times New Roman" w:cs="Times New Roman"/>
          <w:color w:val="000000"/>
        </w:rPr>
      </w:pPr>
      <w:r w:rsidRPr="00EB5551">
        <w:rPr>
          <w:rFonts w:ascii="Times New Roman" w:hAnsi="Times New Roman" w:cs="Times New Roman"/>
          <w:color w:val="000000"/>
        </w:rPr>
        <w:t>Работа с молодым специалистом велась по плану, составленному к началу учебного года. На заседаниях школы молодого педагога были рассмотрены следующие вопросы:</w:t>
      </w:r>
    </w:p>
    <w:p w:rsidR="00660D13" w:rsidRPr="00EB5551" w:rsidRDefault="00660D13" w:rsidP="00FA2D7A">
      <w:pPr>
        <w:pStyle w:val="a9"/>
        <w:numPr>
          <w:ilvl w:val="0"/>
          <w:numId w:val="23"/>
        </w:numPr>
        <w:jc w:val="both"/>
        <w:rPr>
          <w:rFonts w:ascii="Times New Roman" w:hAnsi="Times New Roman" w:cs="Times New Roman"/>
        </w:rPr>
      </w:pPr>
      <w:r w:rsidRPr="00EB5551">
        <w:rPr>
          <w:rFonts w:ascii="Times New Roman" w:hAnsi="Times New Roman" w:cs="Times New Roman"/>
          <w:color w:val="000000"/>
        </w:rPr>
        <w:t>Работа со школьной документацией. (Молодой педагог познакомилась с оформлением классного журнала, личного дела учащегося.</w:t>
      </w:r>
      <w:r w:rsidRPr="00EB5551">
        <w:rPr>
          <w:rStyle w:val="apple-converted-space"/>
          <w:rFonts w:cs="Calibri"/>
          <w:color w:val="000000"/>
        </w:rPr>
        <w:t> </w:t>
      </w:r>
      <w:r w:rsidRPr="00EB5551">
        <w:rPr>
          <w:rFonts w:ascii="Times New Roman" w:hAnsi="Times New Roman" w:cs="Times New Roman"/>
          <w:color w:val="000000"/>
        </w:rPr>
        <w:t>составлению календарно-тематических планов,</w:t>
      </w:r>
      <w:r w:rsidRPr="00EB5551">
        <w:rPr>
          <w:rStyle w:val="apple-converted-space"/>
          <w:rFonts w:cs="Calibri"/>
          <w:color w:val="000000"/>
        </w:rPr>
        <w:t> </w:t>
      </w:r>
      <w:r w:rsidRPr="00EB5551">
        <w:rPr>
          <w:rFonts w:ascii="Times New Roman" w:hAnsi="Times New Roman" w:cs="Times New Roman"/>
          <w:color w:val="000000"/>
        </w:rPr>
        <w:t xml:space="preserve">нормативно - </w:t>
      </w:r>
      <w:r w:rsidRPr="00EB5551">
        <w:rPr>
          <w:rFonts w:ascii="Times New Roman" w:hAnsi="Times New Roman" w:cs="Times New Roman"/>
          <w:color w:val="000000"/>
        </w:rPr>
        <w:lastRenderedPageBreak/>
        <w:t>правовой базы (Законом об образовании РФ», «Семейным кодексом», Федеральным законом «Об основных гарантиях прав ребенка», «Конвенцией о правах ребенка», СанПином., локальными актами ).</w:t>
      </w:r>
    </w:p>
    <w:p w:rsidR="00660D13" w:rsidRPr="00EB5551" w:rsidRDefault="00660D13" w:rsidP="00FA2D7A">
      <w:pPr>
        <w:pStyle w:val="a9"/>
        <w:numPr>
          <w:ilvl w:val="0"/>
          <w:numId w:val="23"/>
        </w:numPr>
        <w:jc w:val="both"/>
        <w:rPr>
          <w:rFonts w:ascii="Times New Roman" w:hAnsi="Times New Roman" w:cs="Times New Roman"/>
        </w:rPr>
      </w:pPr>
      <w:r w:rsidRPr="00EB5551">
        <w:rPr>
          <w:rFonts w:ascii="Times New Roman" w:hAnsi="Times New Roman" w:cs="Times New Roman"/>
          <w:color w:val="000000"/>
        </w:rPr>
        <w:t>Особенности ФГОС (Современный урок, целеполагание, различные методы обучения, моделирование урока и его анализ).</w:t>
      </w:r>
    </w:p>
    <w:p w:rsidR="00660D13" w:rsidRPr="00EB5551" w:rsidRDefault="00660D13" w:rsidP="00FA2D7A">
      <w:pPr>
        <w:pStyle w:val="a9"/>
        <w:numPr>
          <w:ilvl w:val="0"/>
          <w:numId w:val="23"/>
        </w:numPr>
        <w:jc w:val="both"/>
        <w:rPr>
          <w:rFonts w:ascii="Times New Roman" w:hAnsi="Times New Roman" w:cs="Times New Roman"/>
        </w:rPr>
      </w:pPr>
      <w:r w:rsidRPr="00EB5551">
        <w:rPr>
          <w:rFonts w:ascii="Times New Roman" w:hAnsi="Times New Roman" w:cs="Times New Roman"/>
          <w:color w:val="000000"/>
        </w:rPr>
        <w:t>Практикум «технологическая карта урока» (структура современного урока).</w:t>
      </w:r>
    </w:p>
    <w:p w:rsidR="00660D13" w:rsidRPr="00EB5551" w:rsidRDefault="00660D13" w:rsidP="00FA2D7A">
      <w:pPr>
        <w:pStyle w:val="a9"/>
        <w:numPr>
          <w:ilvl w:val="0"/>
          <w:numId w:val="23"/>
        </w:numPr>
        <w:jc w:val="both"/>
        <w:rPr>
          <w:rFonts w:ascii="Times New Roman" w:hAnsi="Times New Roman" w:cs="Times New Roman"/>
        </w:rPr>
      </w:pPr>
      <w:r w:rsidRPr="00EB5551">
        <w:rPr>
          <w:rFonts w:ascii="Times New Roman" w:hAnsi="Times New Roman" w:cs="Times New Roman"/>
          <w:color w:val="000000"/>
        </w:rPr>
        <w:t>Современные образовательные технологии.</w:t>
      </w:r>
      <w:r w:rsidRPr="00EB5551">
        <w:rPr>
          <w:rStyle w:val="apple-converted-space"/>
          <w:rFonts w:cs="Calibri"/>
          <w:color w:val="000000"/>
        </w:rPr>
        <w:t> </w:t>
      </w:r>
      <w:r w:rsidRPr="00EB5551">
        <w:rPr>
          <w:rFonts w:ascii="Times New Roman" w:hAnsi="Times New Roman" w:cs="Times New Roman"/>
          <w:color w:val="000000"/>
        </w:rPr>
        <w:t>(Технология как способ совершенствования качества образования, основные характеристики современных педагогических технологий, современные образовательные технологии деятельностного типа: Икт –технология, проблемно-диалогическую технологию; игровую технологию; технологию организации проектной деятельности; здоровьесберегающую технологию, технология критического мышления , технология сотрудничества, технология перспективно-опережающего обучения, технология продуктивного чтения. Использование новых педагогических технологий в учебном процессе</w:t>
      </w:r>
      <w:r w:rsidRPr="00EB5551">
        <w:rPr>
          <w:rFonts w:ascii="Times New Roman" w:hAnsi="Times New Roman" w:cs="Times New Roman"/>
        </w:rPr>
        <w:t>.</w:t>
      </w:r>
    </w:p>
    <w:p w:rsidR="00660D13" w:rsidRPr="00EB5551" w:rsidRDefault="00660D13" w:rsidP="00FA2D7A">
      <w:pPr>
        <w:pStyle w:val="a9"/>
        <w:numPr>
          <w:ilvl w:val="0"/>
          <w:numId w:val="23"/>
        </w:numPr>
        <w:jc w:val="both"/>
        <w:rPr>
          <w:rFonts w:ascii="Times New Roman" w:hAnsi="Times New Roman" w:cs="Times New Roman"/>
        </w:rPr>
      </w:pPr>
      <w:r w:rsidRPr="00EB5551">
        <w:rPr>
          <w:rFonts w:ascii="Times New Roman" w:hAnsi="Times New Roman" w:cs="Times New Roman"/>
          <w:color w:val="000000"/>
        </w:rPr>
        <w:t>Психолого-педагогическая диагностика.</w:t>
      </w:r>
    </w:p>
    <w:p w:rsidR="00660D13" w:rsidRPr="00EB5551" w:rsidRDefault="00660D13" w:rsidP="00FA2D7A">
      <w:pPr>
        <w:pStyle w:val="a9"/>
        <w:numPr>
          <w:ilvl w:val="0"/>
          <w:numId w:val="23"/>
        </w:numPr>
        <w:jc w:val="both"/>
        <w:rPr>
          <w:rFonts w:ascii="Times New Roman" w:hAnsi="Times New Roman" w:cs="Times New Roman"/>
        </w:rPr>
      </w:pPr>
      <w:r w:rsidRPr="00EB5551">
        <w:rPr>
          <w:rFonts w:ascii="Times New Roman" w:hAnsi="Times New Roman" w:cs="Times New Roman"/>
          <w:color w:val="000000"/>
        </w:rPr>
        <w:t xml:space="preserve">Система работы с одаренными детьми. </w:t>
      </w:r>
    </w:p>
    <w:p w:rsidR="00660D13" w:rsidRPr="00EB5551" w:rsidRDefault="00660D13" w:rsidP="00FA2D7A">
      <w:pPr>
        <w:pStyle w:val="a9"/>
        <w:numPr>
          <w:ilvl w:val="0"/>
          <w:numId w:val="23"/>
        </w:numPr>
        <w:jc w:val="both"/>
        <w:rPr>
          <w:rFonts w:ascii="Times New Roman" w:hAnsi="Times New Roman" w:cs="Times New Roman"/>
        </w:rPr>
      </w:pPr>
      <w:r w:rsidRPr="00EB5551">
        <w:rPr>
          <w:rFonts w:ascii="Times New Roman" w:hAnsi="Times New Roman" w:cs="Times New Roman"/>
          <w:color w:val="000000"/>
        </w:rPr>
        <w:t>Работа по теме самообразования. (Выбор темы и составление плана работы).</w:t>
      </w:r>
    </w:p>
    <w:p w:rsidR="00660D13" w:rsidRPr="00EB5551" w:rsidRDefault="00660D13" w:rsidP="0056375D">
      <w:pPr>
        <w:pStyle w:val="a9"/>
        <w:jc w:val="both"/>
        <w:rPr>
          <w:rFonts w:ascii="Times New Roman" w:hAnsi="Times New Roman" w:cs="Times New Roman"/>
          <w:color w:val="000000"/>
        </w:rPr>
      </w:pPr>
      <w:r w:rsidRPr="00EB5551">
        <w:rPr>
          <w:rFonts w:ascii="Times New Roman" w:hAnsi="Times New Roman" w:cs="Times New Roman"/>
          <w:color w:val="000000"/>
        </w:rPr>
        <w:t>Наставник</w:t>
      </w:r>
      <w:r>
        <w:rPr>
          <w:rFonts w:ascii="Times New Roman" w:hAnsi="Times New Roman" w:cs="Times New Roman"/>
          <w:color w:val="000000"/>
        </w:rPr>
        <w:t>и</w:t>
      </w:r>
      <w:r w:rsidRPr="00EB5551">
        <w:rPr>
          <w:rFonts w:ascii="Times New Roman" w:hAnsi="Times New Roman" w:cs="Times New Roman"/>
          <w:color w:val="000000"/>
        </w:rPr>
        <w:t xml:space="preserve"> педагог</w:t>
      </w:r>
      <w:r>
        <w:rPr>
          <w:rFonts w:ascii="Times New Roman" w:hAnsi="Times New Roman" w:cs="Times New Roman"/>
          <w:color w:val="000000"/>
        </w:rPr>
        <w:t>ов</w:t>
      </w:r>
      <w:r w:rsidRPr="00EB5551">
        <w:rPr>
          <w:rFonts w:ascii="Times New Roman" w:hAnsi="Times New Roman" w:cs="Times New Roman"/>
          <w:color w:val="000000"/>
        </w:rPr>
        <w:t xml:space="preserve"> </w:t>
      </w:r>
      <w:r>
        <w:rPr>
          <w:rFonts w:ascii="Times New Roman" w:hAnsi="Times New Roman" w:cs="Times New Roman"/>
          <w:color w:val="000000"/>
        </w:rPr>
        <w:t>систематически посещали уроки молодых специалистов</w:t>
      </w:r>
      <w:r w:rsidRPr="00EB5551">
        <w:rPr>
          <w:rFonts w:ascii="Times New Roman" w:hAnsi="Times New Roman" w:cs="Times New Roman"/>
          <w:color w:val="000000"/>
        </w:rPr>
        <w:t xml:space="preserve"> с последующим анализом каждого урока. </w:t>
      </w:r>
    </w:p>
    <w:p w:rsidR="00660D13" w:rsidRPr="00EB5551" w:rsidRDefault="00660D13" w:rsidP="0056375D">
      <w:pPr>
        <w:pStyle w:val="a9"/>
        <w:jc w:val="both"/>
        <w:rPr>
          <w:rFonts w:ascii="Times New Roman" w:hAnsi="Times New Roman" w:cs="Times New Roman"/>
          <w:i/>
        </w:rPr>
      </w:pPr>
      <w:r w:rsidRPr="00EB5551">
        <w:rPr>
          <w:rFonts w:ascii="Times New Roman" w:hAnsi="Times New Roman" w:cs="Times New Roman"/>
          <w:b/>
          <w:i/>
          <w:color w:val="000000"/>
        </w:rPr>
        <w:t>Выводы:</w:t>
      </w:r>
      <w:r w:rsidRPr="00EB5551">
        <w:rPr>
          <w:rFonts w:ascii="Times New Roman" w:hAnsi="Times New Roman" w:cs="Times New Roman"/>
          <w:i/>
        </w:rPr>
        <w:t xml:space="preserve"> </w:t>
      </w:r>
    </w:p>
    <w:p w:rsidR="00660D13" w:rsidRPr="00EB5551" w:rsidRDefault="00660D13" w:rsidP="0056375D">
      <w:pPr>
        <w:shd w:val="clear" w:color="auto" w:fill="FFFFFF"/>
        <w:spacing w:after="0" w:line="240" w:lineRule="auto"/>
        <w:ind w:firstLine="720"/>
        <w:jc w:val="both"/>
        <w:rPr>
          <w:rFonts w:ascii="Times New Roman" w:hAnsi="Times New Roman"/>
        </w:rPr>
      </w:pPr>
      <w:r w:rsidRPr="00EB5551">
        <w:rPr>
          <w:rFonts w:ascii="Times New Roman" w:hAnsi="Times New Roman"/>
        </w:rPr>
        <w:t xml:space="preserve">Таким образом, кадровое обеспечение </w:t>
      </w:r>
      <w:r>
        <w:rPr>
          <w:rFonts w:ascii="Times New Roman" w:hAnsi="Times New Roman"/>
        </w:rPr>
        <w:t>в</w:t>
      </w:r>
      <w:r w:rsidRPr="00EB5551">
        <w:rPr>
          <w:rFonts w:ascii="Times New Roman" w:hAnsi="Times New Roman"/>
        </w:rPr>
        <w:t xml:space="preserve"> МАОУ «Гимназия №1 г. Орска» достаточно высококвалифицированно</w:t>
      </w:r>
      <w:r>
        <w:rPr>
          <w:rFonts w:ascii="Times New Roman" w:hAnsi="Times New Roman"/>
        </w:rPr>
        <w:t>е</w:t>
      </w:r>
      <w:r w:rsidRPr="00EB5551">
        <w:rPr>
          <w:rFonts w:ascii="Times New Roman" w:hAnsi="Times New Roman"/>
        </w:rPr>
        <w:t xml:space="preserve">. Повышение квалификации через курсовую подготовку проходит систематически, работу с молодыми специалистами  можно считать удовлетворительной. </w:t>
      </w:r>
      <w:r w:rsidRPr="00EB5551">
        <w:rPr>
          <w:rFonts w:ascii="Times New Roman" w:hAnsi="Times New Roman"/>
          <w:color w:val="000000"/>
        </w:rPr>
        <w:t>Планомерная работа с молодыми учителями  по повышению  профессионального мастерства   имеет  положительную  динамику,  которая  была обеспечена материальной базой гимназии, умелым руководством  и контролем администрации,  профессионализмом  наставников, но решающим  фактором  в  ней  является стремление и желание самого  молодого учителя.</w:t>
      </w:r>
      <w:r w:rsidRPr="00EB5551">
        <w:rPr>
          <w:rFonts w:ascii="Times New Roman" w:hAnsi="Times New Roman"/>
        </w:rPr>
        <w:t xml:space="preserve"> </w:t>
      </w:r>
    </w:p>
    <w:p w:rsidR="00660D13" w:rsidRPr="00EB5551" w:rsidRDefault="00660D13" w:rsidP="0056375D">
      <w:pPr>
        <w:spacing w:after="0" w:line="240" w:lineRule="auto"/>
        <w:jc w:val="both"/>
        <w:rPr>
          <w:rFonts w:ascii="Times New Roman" w:hAnsi="Times New Roman"/>
          <w:b/>
          <w:i/>
        </w:rPr>
      </w:pPr>
      <w:r w:rsidRPr="00EB5551">
        <w:rPr>
          <w:rFonts w:ascii="Times New Roman" w:hAnsi="Times New Roman"/>
          <w:b/>
          <w:i/>
        </w:rPr>
        <w:t xml:space="preserve">Задачи  </w:t>
      </w:r>
      <w:r>
        <w:rPr>
          <w:rFonts w:ascii="Times New Roman" w:hAnsi="Times New Roman"/>
          <w:b/>
          <w:i/>
        </w:rPr>
        <w:t xml:space="preserve">на </w:t>
      </w:r>
      <w:r w:rsidRPr="00EB5551">
        <w:rPr>
          <w:rFonts w:ascii="Times New Roman" w:hAnsi="Times New Roman"/>
          <w:b/>
          <w:i/>
        </w:rPr>
        <w:t>201</w:t>
      </w:r>
      <w:r>
        <w:rPr>
          <w:rFonts w:ascii="Times New Roman" w:hAnsi="Times New Roman"/>
          <w:b/>
          <w:i/>
        </w:rPr>
        <w:t>9</w:t>
      </w:r>
      <w:r w:rsidRPr="00EB5551">
        <w:rPr>
          <w:rFonts w:ascii="Times New Roman" w:hAnsi="Times New Roman"/>
          <w:b/>
          <w:i/>
        </w:rPr>
        <w:t xml:space="preserve"> учебный год:</w:t>
      </w:r>
    </w:p>
    <w:p w:rsidR="00660D13" w:rsidRPr="00EB5551" w:rsidRDefault="00660D13" w:rsidP="00FA2D7A">
      <w:pPr>
        <w:pStyle w:val="a4"/>
        <w:numPr>
          <w:ilvl w:val="0"/>
          <w:numId w:val="22"/>
        </w:numPr>
        <w:spacing w:after="0" w:line="240" w:lineRule="auto"/>
        <w:jc w:val="both"/>
        <w:rPr>
          <w:rFonts w:ascii="Times New Roman" w:hAnsi="Times New Roman"/>
        </w:rPr>
      </w:pPr>
      <w:r w:rsidRPr="00EB5551">
        <w:rPr>
          <w:rFonts w:ascii="Times New Roman" w:hAnsi="Times New Roman"/>
        </w:rPr>
        <w:t>сохранять в  гимназии 100% укомплектованности педагогическими кадрами;</w:t>
      </w:r>
    </w:p>
    <w:p w:rsidR="00660D13" w:rsidRPr="00EB5551" w:rsidRDefault="00660D13" w:rsidP="00FA2D7A">
      <w:pPr>
        <w:pStyle w:val="a4"/>
        <w:numPr>
          <w:ilvl w:val="0"/>
          <w:numId w:val="22"/>
        </w:numPr>
        <w:spacing w:after="0" w:line="240" w:lineRule="auto"/>
        <w:jc w:val="both"/>
        <w:rPr>
          <w:rFonts w:ascii="Times New Roman" w:hAnsi="Times New Roman"/>
        </w:rPr>
      </w:pPr>
      <w:r w:rsidRPr="00EB5551">
        <w:rPr>
          <w:rFonts w:ascii="Times New Roman" w:hAnsi="Times New Roman"/>
        </w:rPr>
        <w:t xml:space="preserve"> продолжить повышение квалификации педагогов через различные курсы, в том числе прохождение курсовой подготовки  в дистанционной форме.</w:t>
      </w:r>
    </w:p>
    <w:p w:rsidR="00660D13" w:rsidRDefault="00660D13" w:rsidP="00FA2D7A">
      <w:pPr>
        <w:pStyle w:val="a4"/>
        <w:numPr>
          <w:ilvl w:val="0"/>
          <w:numId w:val="22"/>
        </w:numPr>
        <w:spacing w:after="0" w:line="240" w:lineRule="auto"/>
        <w:jc w:val="both"/>
        <w:rPr>
          <w:rFonts w:ascii="Times New Roman" w:hAnsi="Times New Roman"/>
        </w:rPr>
      </w:pPr>
      <w:r w:rsidRPr="00EB5551">
        <w:rPr>
          <w:rFonts w:ascii="Times New Roman" w:hAnsi="Times New Roman"/>
        </w:rPr>
        <w:t xml:space="preserve"> педагогам принимать  активное участие в методической работе на уровне образовательной организации и на уровне муниципалитета.</w:t>
      </w:r>
    </w:p>
    <w:p w:rsidR="00660D13" w:rsidRDefault="00660D13" w:rsidP="00FA2D7A">
      <w:pPr>
        <w:pStyle w:val="a4"/>
        <w:numPr>
          <w:ilvl w:val="0"/>
          <w:numId w:val="22"/>
        </w:numPr>
        <w:spacing w:after="0" w:line="240" w:lineRule="auto"/>
        <w:jc w:val="both"/>
        <w:rPr>
          <w:rFonts w:ascii="Times New Roman" w:hAnsi="Times New Roman"/>
        </w:rPr>
      </w:pPr>
      <w:r>
        <w:rPr>
          <w:rFonts w:ascii="Times New Roman" w:hAnsi="Times New Roman"/>
        </w:rPr>
        <w:t>педагогам Барановской Т.А, Плотниковой И.В., Поповой Д.А. по результатам деятельности  рекомендовать пройти аттестацию на первую квалификационную категорию.</w:t>
      </w:r>
    </w:p>
    <w:p w:rsidR="00660D13" w:rsidRPr="00BC7E93" w:rsidRDefault="00660D13" w:rsidP="00BC7E93">
      <w:pPr>
        <w:pStyle w:val="a4"/>
        <w:tabs>
          <w:tab w:val="left" w:pos="567"/>
          <w:tab w:val="center" w:pos="4818"/>
        </w:tabs>
        <w:spacing w:after="0" w:line="240" w:lineRule="auto"/>
        <w:jc w:val="center"/>
        <w:rPr>
          <w:rFonts w:ascii="Times New Roman" w:hAnsi="Times New Roman"/>
          <w:b/>
          <w:sz w:val="24"/>
          <w:szCs w:val="24"/>
        </w:rPr>
      </w:pPr>
      <w:r w:rsidRPr="00BC7E93">
        <w:rPr>
          <w:rFonts w:ascii="Times New Roman" w:hAnsi="Times New Roman"/>
          <w:b/>
          <w:sz w:val="24"/>
          <w:szCs w:val="24"/>
        </w:rPr>
        <w:t>Качество методической деятельности</w:t>
      </w:r>
    </w:p>
    <w:p w:rsidR="00660D13" w:rsidRDefault="00660D13" w:rsidP="00BC7E93">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lang w:eastAsia="ru-RU"/>
        </w:rPr>
        <w:t>В 2018</w:t>
      </w:r>
      <w:r w:rsidRPr="00AA4C08">
        <w:rPr>
          <w:rFonts w:ascii="Times New Roman" w:hAnsi="Times New Roman"/>
          <w:sz w:val="24"/>
          <w:szCs w:val="24"/>
          <w:lang w:eastAsia="ru-RU"/>
        </w:rPr>
        <w:t xml:space="preserve"> году педагогический коллектив осуществлял свою деятельность в рамках </w:t>
      </w:r>
      <w:r w:rsidRPr="00AA4C08">
        <w:rPr>
          <w:rFonts w:ascii="Times New Roman" w:hAnsi="Times New Roman"/>
          <w:sz w:val="24"/>
          <w:szCs w:val="24"/>
        </w:rPr>
        <w:t>методической темы «Обеспечение качества гимназического образования».</w:t>
      </w:r>
      <w:r w:rsidRPr="00AA4C08">
        <w:rPr>
          <w:rFonts w:ascii="Times New Roman" w:hAnsi="Times New Roman"/>
          <w:sz w:val="24"/>
          <w:szCs w:val="24"/>
          <w:lang w:eastAsia="ru-RU"/>
        </w:rPr>
        <w:t xml:space="preserve"> Цель: обеспечивать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развития ученика, удовлетворения его образовательных потребностей и интересов.</w:t>
      </w:r>
      <w:r w:rsidRPr="00AA4C08">
        <w:rPr>
          <w:rFonts w:ascii="Times New Roman" w:hAnsi="Times New Roman"/>
          <w:b/>
          <w:sz w:val="24"/>
          <w:szCs w:val="24"/>
          <w:lang w:eastAsia="ru-RU"/>
        </w:rPr>
        <w:t xml:space="preserve"> </w:t>
      </w:r>
      <w:r w:rsidRPr="00AA4C08">
        <w:rPr>
          <w:rFonts w:ascii="Times New Roman" w:hAnsi="Times New Roman"/>
          <w:sz w:val="24"/>
          <w:szCs w:val="24"/>
        </w:rPr>
        <w:t>Всеми педагогами гимназии определены темы самообразова</w:t>
      </w:r>
      <w:r>
        <w:rPr>
          <w:rFonts w:ascii="Times New Roman" w:hAnsi="Times New Roman"/>
          <w:sz w:val="24"/>
          <w:szCs w:val="24"/>
        </w:rPr>
        <w:t xml:space="preserve">ния, которые рассчитаны с 2016 </w:t>
      </w:r>
      <w:r w:rsidRPr="00AA4C08">
        <w:rPr>
          <w:rFonts w:ascii="Times New Roman" w:hAnsi="Times New Roman"/>
          <w:sz w:val="24"/>
          <w:szCs w:val="24"/>
        </w:rPr>
        <w:t>по 2019 год.  В ходе реализации методической темы, были выпущены методические бюллетени по темам: «Качество образования – залог успеха гимназии», «Условия повышения качества гимназического образования», «Мониторинг качества образования учителя-предметника»</w:t>
      </w:r>
      <w:r>
        <w:rPr>
          <w:rFonts w:ascii="Times New Roman" w:hAnsi="Times New Roman"/>
          <w:sz w:val="24"/>
          <w:szCs w:val="24"/>
        </w:rPr>
        <w:t>, «Конструктор современного урока»</w:t>
      </w:r>
      <w:r w:rsidRPr="00AA4C08">
        <w:rPr>
          <w:rFonts w:ascii="Times New Roman" w:hAnsi="Times New Roman"/>
          <w:sz w:val="24"/>
          <w:szCs w:val="24"/>
        </w:rPr>
        <w:t xml:space="preserve">.  </w:t>
      </w:r>
      <w:r>
        <w:rPr>
          <w:rFonts w:ascii="Times New Roman" w:hAnsi="Times New Roman"/>
          <w:sz w:val="24"/>
          <w:szCs w:val="24"/>
        </w:rPr>
        <w:t>Был проведен педагогический совет по теме «Конструктор современного урока»,</w:t>
      </w:r>
      <w:r w:rsidRPr="00AA4C08">
        <w:rPr>
          <w:rFonts w:ascii="Times New Roman" w:hAnsi="Times New Roman"/>
          <w:sz w:val="24"/>
          <w:szCs w:val="24"/>
        </w:rPr>
        <w:t xml:space="preserve"> школьный </w:t>
      </w:r>
      <w:r>
        <w:rPr>
          <w:rFonts w:ascii="Times New Roman" w:hAnsi="Times New Roman"/>
          <w:sz w:val="24"/>
          <w:szCs w:val="24"/>
        </w:rPr>
        <w:t xml:space="preserve">методический семинар. </w:t>
      </w:r>
      <w:r w:rsidRPr="00AA4C08">
        <w:rPr>
          <w:rFonts w:ascii="Times New Roman" w:hAnsi="Times New Roman"/>
          <w:sz w:val="24"/>
          <w:szCs w:val="24"/>
          <w:lang w:eastAsia="ru-RU"/>
        </w:rPr>
        <w:t>Многие учителя гимназии самостоятельно повышают свои профессиональные компетенции через различные вебинары:</w:t>
      </w:r>
      <w:r w:rsidRPr="00AA4C08">
        <w:rPr>
          <w:rFonts w:ascii="Times New Roman" w:hAnsi="Times New Roman"/>
          <w:color w:val="000000"/>
          <w:sz w:val="24"/>
          <w:szCs w:val="24"/>
        </w:rPr>
        <w:t xml:space="preserve"> </w:t>
      </w:r>
      <w:r w:rsidRPr="00AA4C08">
        <w:rPr>
          <w:rFonts w:ascii="Times New Roman" w:hAnsi="Times New Roman"/>
          <w:sz w:val="24"/>
          <w:szCs w:val="24"/>
        </w:rPr>
        <w:t>«</w:t>
      </w:r>
      <w:r w:rsidRPr="00A75BF4">
        <w:rPr>
          <w:rFonts w:ascii="Times New Roman" w:hAnsi="Times New Roman"/>
          <w:sz w:val="24"/>
          <w:szCs w:val="24"/>
        </w:rPr>
        <w:t>Право</w:t>
      </w:r>
      <w:r w:rsidRPr="00AA4C08">
        <w:rPr>
          <w:rFonts w:ascii="Times New Roman" w:hAnsi="Times New Roman"/>
          <w:sz w:val="24"/>
          <w:szCs w:val="24"/>
        </w:rPr>
        <w:t xml:space="preserve">вые аспекты персональной ответственности организаторов в аудитории пункта проведения ЕГЭ», «Правовые аспекты персональной ответственности организаторов вне аудитории пункта проведения ЕГЭ», </w:t>
      </w:r>
      <w:r w:rsidRPr="00AA4C08">
        <w:rPr>
          <w:rFonts w:ascii="Times New Roman" w:hAnsi="Times New Roman"/>
          <w:color w:val="000000"/>
          <w:sz w:val="24"/>
          <w:szCs w:val="24"/>
        </w:rPr>
        <w:t xml:space="preserve">«Организации летнего отдыха детей в ЛДП», </w:t>
      </w:r>
      <w:r w:rsidRPr="00AA4C08">
        <w:rPr>
          <w:rFonts w:ascii="Times New Roman" w:hAnsi="Times New Roman"/>
          <w:sz w:val="24"/>
          <w:szCs w:val="24"/>
          <w:lang w:eastAsia="ru-RU"/>
        </w:rPr>
        <w:t xml:space="preserve"> </w:t>
      </w:r>
      <w:r w:rsidRPr="00AA4C08">
        <w:rPr>
          <w:rFonts w:ascii="Times New Roman" w:hAnsi="Times New Roman"/>
          <w:color w:val="000000"/>
          <w:sz w:val="24"/>
          <w:szCs w:val="24"/>
        </w:rPr>
        <w:t>«</w:t>
      </w:r>
      <w:r>
        <w:rPr>
          <w:rFonts w:ascii="Times New Roman" w:hAnsi="Times New Roman"/>
          <w:color w:val="000000"/>
          <w:sz w:val="24"/>
          <w:szCs w:val="24"/>
        </w:rPr>
        <w:t>Э</w:t>
      </w:r>
      <w:r w:rsidRPr="00AA4C08">
        <w:rPr>
          <w:rFonts w:ascii="Times New Roman" w:hAnsi="Times New Roman"/>
          <w:sz w:val="24"/>
          <w:szCs w:val="24"/>
        </w:rPr>
        <w:t>фф</w:t>
      </w:r>
      <w:r>
        <w:rPr>
          <w:rFonts w:ascii="Times New Roman" w:hAnsi="Times New Roman"/>
          <w:sz w:val="24"/>
          <w:szCs w:val="24"/>
        </w:rPr>
        <w:t xml:space="preserve">ективное взаимодействие педагога с родителями как один из инструментов успешной реализации </w:t>
      </w:r>
      <w:r w:rsidRPr="00C937CC">
        <w:rPr>
          <w:rFonts w:ascii="Times New Roman" w:hAnsi="Times New Roman"/>
          <w:sz w:val="24"/>
          <w:szCs w:val="24"/>
        </w:rPr>
        <w:t>ФГОС</w:t>
      </w:r>
      <w:r w:rsidRPr="00AA4C08">
        <w:rPr>
          <w:rFonts w:ascii="Times New Roman" w:hAnsi="Times New Roman"/>
          <w:color w:val="000000"/>
          <w:sz w:val="24"/>
          <w:szCs w:val="24"/>
        </w:rPr>
        <w:t xml:space="preserve">», «Компьютерная  графика  и  дизайн   в  образовательном  процессе», </w:t>
      </w:r>
      <w:r>
        <w:rPr>
          <w:rFonts w:ascii="Times New Roman" w:hAnsi="Times New Roman"/>
          <w:color w:val="000000"/>
          <w:sz w:val="24"/>
          <w:szCs w:val="24"/>
        </w:rPr>
        <w:t>«Гражданско-патриотическое воспитание в условиях современного образовательного пространства» и др</w:t>
      </w:r>
      <w:r w:rsidRPr="00AA4C08">
        <w:rPr>
          <w:rFonts w:ascii="Times New Roman" w:hAnsi="Times New Roman"/>
          <w:sz w:val="24"/>
          <w:szCs w:val="24"/>
        </w:rPr>
        <w:t>.</w:t>
      </w:r>
    </w:p>
    <w:p w:rsidR="00660D13" w:rsidRPr="00EE2627" w:rsidRDefault="00660D13" w:rsidP="00EE2627">
      <w:pPr>
        <w:spacing w:after="0" w:line="240" w:lineRule="auto"/>
        <w:ind w:firstLine="709"/>
        <w:jc w:val="both"/>
        <w:rPr>
          <w:rFonts w:ascii="Times New Roman" w:hAnsi="Times New Roman"/>
          <w:sz w:val="24"/>
          <w:szCs w:val="24"/>
        </w:rPr>
      </w:pPr>
      <w:r>
        <w:rPr>
          <w:rFonts w:ascii="Times New Roman" w:hAnsi="Times New Roman"/>
          <w:color w:val="000000"/>
          <w:sz w:val="24"/>
          <w:szCs w:val="24"/>
        </w:rPr>
        <w:lastRenderedPageBreak/>
        <w:t>Августовская  конференция</w:t>
      </w:r>
      <w:r w:rsidRPr="00EE2627">
        <w:rPr>
          <w:rFonts w:ascii="Times New Roman" w:hAnsi="Times New Roman"/>
          <w:color w:val="000000"/>
          <w:sz w:val="24"/>
          <w:szCs w:val="24"/>
        </w:rPr>
        <w:t xml:space="preserve"> учителей начальных классов города Орска </w:t>
      </w:r>
      <w:r>
        <w:rPr>
          <w:rFonts w:ascii="Times New Roman" w:hAnsi="Times New Roman"/>
          <w:color w:val="000000"/>
          <w:sz w:val="24"/>
          <w:szCs w:val="24"/>
        </w:rPr>
        <w:t xml:space="preserve">была проведена </w:t>
      </w:r>
      <w:r w:rsidRPr="00EE2627">
        <w:rPr>
          <w:rFonts w:ascii="Times New Roman" w:hAnsi="Times New Roman"/>
          <w:color w:val="000000"/>
          <w:sz w:val="24"/>
          <w:szCs w:val="24"/>
        </w:rPr>
        <w:t xml:space="preserve">на  базе  нашей  </w:t>
      </w:r>
      <w:r>
        <w:rPr>
          <w:rFonts w:ascii="Times New Roman" w:hAnsi="Times New Roman"/>
          <w:color w:val="000000"/>
          <w:sz w:val="24"/>
          <w:szCs w:val="24"/>
        </w:rPr>
        <w:t>гимназии</w:t>
      </w:r>
      <w:r w:rsidRPr="00EE2627">
        <w:rPr>
          <w:rFonts w:ascii="Times New Roman" w:hAnsi="Times New Roman"/>
          <w:color w:val="000000"/>
          <w:sz w:val="24"/>
          <w:szCs w:val="24"/>
        </w:rPr>
        <w:t xml:space="preserve">  по теме «Повышение успешности учебной деятельности младших школьников в условиях ФГОС НОО». Выступили:  Ульянова Т.В. «Активная  оценка как  инновационная  система  оценки  качества знаний обучающихся»;</w:t>
      </w:r>
      <w:r>
        <w:rPr>
          <w:rFonts w:ascii="Times New Roman" w:hAnsi="Times New Roman"/>
          <w:color w:val="000000"/>
          <w:sz w:val="24"/>
          <w:szCs w:val="24"/>
        </w:rPr>
        <w:t xml:space="preserve"> </w:t>
      </w:r>
      <w:r w:rsidRPr="00EE2627">
        <w:rPr>
          <w:rFonts w:ascii="Times New Roman" w:hAnsi="Times New Roman"/>
          <w:color w:val="000000"/>
          <w:sz w:val="24"/>
          <w:szCs w:val="24"/>
        </w:rPr>
        <w:t>Кузнецова Т.В. «</w:t>
      </w:r>
      <w:r w:rsidRPr="00EE2627">
        <w:rPr>
          <w:rFonts w:ascii="Times New Roman" w:hAnsi="Times New Roman"/>
          <w:sz w:val="24"/>
          <w:szCs w:val="24"/>
        </w:rPr>
        <w:t>Дисграфия – одна из причин неу</w:t>
      </w:r>
      <w:r>
        <w:rPr>
          <w:rFonts w:ascii="Times New Roman" w:hAnsi="Times New Roman"/>
          <w:sz w:val="24"/>
          <w:szCs w:val="24"/>
        </w:rPr>
        <w:t>спе</w:t>
      </w:r>
      <w:r w:rsidRPr="00EE2627">
        <w:rPr>
          <w:rFonts w:ascii="Times New Roman" w:hAnsi="Times New Roman"/>
          <w:sz w:val="24"/>
          <w:szCs w:val="24"/>
        </w:rPr>
        <w:t xml:space="preserve">ваемости младших школьников»; Максимова Т.В. «Повышение   успешности учебной  деятельности младших  школьников в  условиях  ФГОС НОО»,  Рахманкулова  Д.М. «Работа над пропуском букв, искажением слов (из опыта)».   </w:t>
      </w:r>
    </w:p>
    <w:p w:rsidR="00660D13" w:rsidRPr="00EE2627" w:rsidRDefault="00660D13" w:rsidP="00EE2627">
      <w:pPr>
        <w:spacing w:after="0" w:line="240" w:lineRule="auto"/>
        <w:ind w:firstLine="567"/>
        <w:jc w:val="both"/>
        <w:rPr>
          <w:rFonts w:ascii="Times New Roman" w:hAnsi="Times New Roman"/>
          <w:b/>
          <w:i/>
          <w:color w:val="000000"/>
          <w:sz w:val="24"/>
          <w:szCs w:val="24"/>
        </w:rPr>
      </w:pPr>
      <w:r w:rsidRPr="00EE2627">
        <w:rPr>
          <w:rFonts w:ascii="Times New Roman" w:hAnsi="Times New Roman"/>
          <w:sz w:val="24"/>
          <w:szCs w:val="24"/>
        </w:rPr>
        <w:t xml:space="preserve"> </w:t>
      </w:r>
      <w:r>
        <w:rPr>
          <w:rFonts w:ascii="Times New Roman" w:hAnsi="Times New Roman"/>
          <w:sz w:val="24"/>
          <w:szCs w:val="24"/>
        </w:rPr>
        <w:t xml:space="preserve"> </w:t>
      </w:r>
      <w:r w:rsidRPr="00EE2627">
        <w:rPr>
          <w:rFonts w:ascii="Times New Roman" w:hAnsi="Times New Roman"/>
          <w:sz w:val="24"/>
          <w:szCs w:val="24"/>
        </w:rPr>
        <w:t>Лисичкина  Е.Н.  посетила «Форум учителей  начальных классов, г. Оренбург».</w:t>
      </w:r>
    </w:p>
    <w:p w:rsidR="00660D13" w:rsidRDefault="00660D13" w:rsidP="001161C8">
      <w:pPr>
        <w:spacing w:after="0" w:line="240" w:lineRule="auto"/>
        <w:ind w:firstLine="708"/>
        <w:jc w:val="both"/>
        <w:rPr>
          <w:rFonts w:ascii="Times New Roman" w:hAnsi="Times New Roman"/>
          <w:color w:val="000000"/>
          <w:sz w:val="24"/>
          <w:szCs w:val="24"/>
        </w:rPr>
      </w:pPr>
      <w:r w:rsidRPr="00AA4C08">
        <w:rPr>
          <w:rFonts w:ascii="Times New Roman" w:hAnsi="Times New Roman"/>
          <w:sz w:val="24"/>
          <w:szCs w:val="24"/>
          <w:lang w:eastAsia="ru-RU"/>
        </w:rPr>
        <w:t>Педагоги нашей гимназии ежегодно принимают участие в проверке мониторинговых и экзаменационных работ. Коренева Е.В., Холопова Е.А., Хрычева М.Н., Кудьяров Ш.Ш., Русскина Н.А., Никонова С.В., Бахуревич С.В. успешно прошли программу  дополнительной подготовки</w:t>
      </w:r>
      <w:r w:rsidRPr="00AA4C08">
        <w:rPr>
          <w:rFonts w:ascii="Times New Roman" w:hAnsi="Times New Roman"/>
          <w:color w:val="FF0000"/>
          <w:sz w:val="24"/>
          <w:szCs w:val="24"/>
          <w:lang w:eastAsia="ru-RU"/>
        </w:rPr>
        <w:t xml:space="preserve"> </w:t>
      </w:r>
      <w:r w:rsidRPr="00AA4C08">
        <w:rPr>
          <w:rFonts w:ascii="Times New Roman" w:hAnsi="Times New Roman"/>
          <w:sz w:val="24"/>
          <w:szCs w:val="24"/>
          <w:lang w:eastAsia="ru-RU"/>
        </w:rPr>
        <w:t>«Программа подготовки председателей и членов предметных комиссий по проверке выполнения заданий с развернутым ответом экзаменационных работ основного государственного экзамена 2017 года» и являются членами городских предметных комиссий ОГЭ</w:t>
      </w:r>
      <w:r>
        <w:rPr>
          <w:rFonts w:ascii="Times New Roman" w:hAnsi="Times New Roman"/>
          <w:sz w:val="24"/>
          <w:szCs w:val="24"/>
          <w:lang w:eastAsia="ru-RU"/>
        </w:rPr>
        <w:t>;</w:t>
      </w:r>
      <w:r w:rsidRPr="00AA4C08">
        <w:rPr>
          <w:rFonts w:ascii="Times New Roman" w:hAnsi="Times New Roman"/>
          <w:sz w:val="24"/>
          <w:szCs w:val="24"/>
          <w:lang w:eastAsia="ru-RU"/>
        </w:rPr>
        <w:t xml:space="preserve"> Хрычева М.Н является членом предметной областно</w:t>
      </w:r>
      <w:r>
        <w:rPr>
          <w:rFonts w:ascii="Times New Roman" w:hAnsi="Times New Roman"/>
          <w:sz w:val="24"/>
          <w:szCs w:val="24"/>
          <w:lang w:eastAsia="ru-RU"/>
        </w:rPr>
        <w:t xml:space="preserve">й  комиссии  ЕГЭ по математике; </w:t>
      </w:r>
      <w:r w:rsidRPr="00AA4C08">
        <w:rPr>
          <w:rFonts w:ascii="Times New Roman" w:hAnsi="Times New Roman"/>
          <w:color w:val="000000"/>
          <w:sz w:val="24"/>
          <w:szCs w:val="24"/>
        </w:rPr>
        <w:t xml:space="preserve">Лошкарева И.А., Максимова Т.В., в </w:t>
      </w:r>
      <w:r>
        <w:rPr>
          <w:rFonts w:ascii="Times New Roman" w:hAnsi="Times New Roman"/>
          <w:color w:val="000000"/>
          <w:sz w:val="24"/>
          <w:szCs w:val="24"/>
        </w:rPr>
        <w:t>комиссии по проверке ВПР в 4-х классах.</w:t>
      </w:r>
    </w:p>
    <w:p w:rsidR="00660D13" w:rsidRPr="00AA4C08" w:rsidRDefault="00660D13" w:rsidP="001161C8">
      <w:pPr>
        <w:spacing w:after="0" w:line="240" w:lineRule="auto"/>
        <w:ind w:firstLine="708"/>
        <w:jc w:val="both"/>
        <w:rPr>
          <w:rFonts w:ascii="Times New Roman" w:hAnsi="Times New Roman"/>
          <w:sz w:val="24"/>
          <w:szCs w:val="24"/>
          <w:lang w:eastAsia="ru-RU"/>
        </w:rPr>
      </w:pPr>
      <w:r w:rsidRPr="00AA4C08">
        <w:rPr>
          <w:rFonts w:ascii="Times New Roman" w:hAnsi="Times New Roman"/>
          <w:sz w:val="24"/>
          <w:szCs w:val="24"/>
          <w:lang w:eastAsia="ru-RU"/>
        </w:rPr>
        <w:t xml:space="preserve">Учителя высшей квалификационной категории: Хрычева М.Н., Холопова Е.А., Кудьяров Ш.Ш., Никонова С.И., Русскина Н.А., </w:t>
      </w:r>
      <w:r>
        <w:rPr>
          <w:rFonts w:ascii="Times New Roman" w:hAnsi="Times New Roman"/>
          <w:sz w:val="24"/>
          <w:szCs w:val="24"/>
          <w:lang w:eastAsia="ru-RU"/>
        </w:rPr>
        <w:t>Савельева И.С</w:t>
      </w:r>
      <w:r w:rsidRPr="00AA4C08">
        <w:rPr>
          <w:rFonts w:ascii="Times New Roman" w:hAnsi="Times New Roman"/>
          <w:sz w:val="24"/>
          <w:szCs w:val="24"/>
          <w:lang w:eastAsia="ru-RU"/>
        </w:rPr>
        <w:t xml:space="preserve">., Бахуревич С.В., Ульянова Т.В. </w:t>
      </w:r>
      <w:r>
        <w:rPr>
          <w:rFonts w:ascii="Times New Roman" w:hAnsi="Times New Roman"/>
          <w:sz w:val="24"/>
          <w:szCs w:val="24"/>
          <w:lang w:eastAsia="ru-RU"/>
        </w:rPr>
        <w:t>у</w:t>
      </w:r>
      <w:r w:rsidRPr="00AA4C08">
        <w:rPr>
          <w:rFonts w:ascii="Times New Roman" w:hAnsi="Times New Roman"/>
          <w:sz w:val="24"/>
          <w:szCs w:val="24"/>
          <w:lang w:eastAsia="ru-RU"/>
        </w:rPr>
        <w:t>частвуют в оценке профессиональной деятельности педагогов города</w:t>
      </w:r>
      <w:r>
        <w:rPr>
          <w:rFonts w:ascii="Times New Roman" w:hAnsi="Times New Roman"/>
          <w:sz w:val="24"/>
          <w:szCs w:val="24"/>
          <w:lang w:eastAsia="ru-RU"/>
        </w:rPr>
        <w:t>.</w:t>
      </w:r>
    </w:p>
    <w:p w:rsidR="00660D13" w:rsidRPr="00AA4C08" w:rsidRDefault="00660D13" w:rsidP="001161C8">
      <w:pPr>
        <w:spacing w:after="0" w:line="240" w:lineRule="auto"/>
        <w:ind w:firstLine="708"/>
        <w:jc w:val="both"/>
        <w:rPr>
          <w:rFonts w:ascii="Times New Roman" w:hAnsi="Times New Roman"/>
          <w:sz w:val="24"/>
          <w:szCs w:val="24"/>
          <w:lang w:eastAsia="ru-RU"/>
        </w:rPr>
      </w:pPr>
      <w:r w:rsidRPr="00AA4C08">
        <w:rPr>
          <w:rFonts w:ascii="Times New Roman" w:hAnsi="Times New Roman"/>
          <w:sz w:val="24"/>
          <w:szCs w:val="24"/>
          <w:lang w:eastAsia="ru-RU"/>
        </w:rPr>
        <w:t xml:space="preserve">Являются членами жюри: по проверке олимпиадных работ Хрычева М.Н., Кудьяров Ш.Ш., </w:t>
      </w:r>
      <w:r>
        <w:rPr>
          <w:rFonts w:ascii="Times New Roman" w:hAnsi="Times New Roman"/>
          <w:sz w:val="24"/>
          <w:szCs w:val="24"/>
          <w:lang w:eastAsia="ru-RU"/>
        </w:rPr>
        <w:t>Никонова С.И</w:t>
      </w:r>
      <w:r w:rsidRPr="00AA4C08">
        <w:rPr>
          <w:rFonts w:ascii="Times New Roman" w:hAnsi="Times New Roman"/>
          <w:sz w:val="24"/>
          <w:szCs w:val="24"/>
          <w:lang w:eastAsia="ru-RU"/>
        </w:rPr>
        <w:t>.</w:t>
      </w:r>
      <w:r>
        <w:rPr>
          <w:rFonts w:ascii="Times New Roman" w:hAnsi="Times New Roman"/>
          <w:sz w:val="24"/>
          <w:szCs w:val="24"/>
          <w:lang w:eastAsia="ru-RU"/>
        </w:rPr>
        <w:t>, Коренева Е.В., Горохова А.В., Дрожжинова Т.И.</w:t>
      </w:r>
      <w:r w:rsidRPr="00AA4C08">
        <w:rPr>
          <w:rFonts w:ascii="Times New Roman" w:hAnsi="Times New Roman"/>
          <w:sz w:val="24"/>
          <w:szCs w:val="24"/>
          <w:lang w:eastAsia="ru-RU"/>
        </w:rPr>
        <w:t>,</w:t>
      </w:r>
      <w:r>
        <w:rPr>
          <w:rFonts w:ascii="Times New Roman" w:hAnsi="Times New Roman"/>
          <w:sz w:val="24"/>
          <w:szCs w:val="24"/>
          <w:lang w:eastAsia="ru-RU"/>
        </w:rPr>
        <w:t xml:space="preserve"> </w:t>
      </w:r>
      <w:r w:rsidRPr="00AA4C08">
        <w:rPr>
          <w:rFonts w:ascii="Times New Roman" w:hAnsi="Times New Roman"/>
          <w:sz w:val="24"/>
          <w:szCs w:val="24"/>
          <w:lang w:eastAsia="ru-RU"/>
        </w:rPr>
        <w:t xml:space="preserve">Бахуревич С.В.; городских НПК  Хрычева М.Н., Сеньчева Т.И., </w:t>
      </w:r>
      <w:r>
        <w:rPr>
          <w:rFonts w:ascii="Times New Roman" w:hAnsi="Times New Roman"/>
          <w:sz w:val="24"/>
          <w:szCs w:val="24"/>
          <w:lang w:eastAsia="ru-RU"/>
        </w:rPr>
        <w:t>Савельева И.С.</w:t>
      </w:r>
      <w:r w:rsidRPr="00AA4C08">
        <w:rPr>
          <w:rFonts w:ascii="Times New Roman" w:hAnsi="Times New Roman"/>
          <w:sz w:val="24"/>
          <w:szCs w:val="24"/>
          <w:lang w:eastAsia="ru-RU"/>
        </w:rPr>
        <w:t xml:space="preserve">, Кудьяров Ш.Ш.; </w:t>
      </w:r>
      <w:r w:rsidRPr="00AA4C08">
        <w:rPr>
          <w:rFonts w:ascii="Times New Roman" w:hAnsi="Times New Roman"/>
          <w:color w:val="000000"/>
          <w:sz w:val="24"/>
          <w:szCs w:val="24"/>
          <w:lang w:eastAsia="ru-RU"/>
        </w:rPr>
        <w:t>городского конкурса «Литературная мозаика» Фомина Ю.Е., Рахма</w:t>
      </w:r>
      <w:r>
        <w:rPr>
          <w:rFonts w:ascii="Times New Roman" w:hAnsi="Times New Roman"/>
          <w:color w:val="000000"/>
          <w:sz w:val="24"/>
          <w:szCs w:val="24"/>
          <w:lang w:eastAsia="ru-RU"/>
        </w:rPr>
        <w:t xml:space="preserve">нкулова Д.М., Подгорнова Л.В. </w:t>
      </w:r>
      <w:r w:rsidRPr="00AA4C08">
        <w:rPr>
          <w:rFonts w:ascii="Times New Roman" w:hAnsi="Times New Roman"/>
          <w:sz w:val="24"/>
          <w:szCs w:val="24"/>
          <w:lang w:eastAsia="ru-RU"/>
        </w:rPr>
        <w:t>Входят в судейскую команду города учителя физической культуры первой квалификационной категории Харик А.С. и Карпушкин С.М.</w:t>
      </w:r>
    </w:p>
    <w:p w:rsidR="00660D13" w:rsidRDefault="00660D13" w:rsidP="00C93562">
      <w:pPr>
        <w:pStyle w:val="2"/>
        <w:shd w:val="clear" w:color="auto" w:fill="FFFFFF"/>
        <w:spacing w:before="0" w:after="0" w:line="240" w:lineRule="auto"/>
        <w:ind w:firstLine="851"/>
        <w:jc w:val="both"/>
        <w:rPr>
          <w:rFonts w:ascii="Times New Roman" w:hAnsi="Times New Roman"/>
          <w:b w:val="0"/>
          <w:i w:val="0"/>
          <w:sz w:val="24"/>
          <w:szCs w:val="24"/>
        </w:rPr>
      </w:pPr>
      <w:r w:rsidRPr="00C93562">
        <w:rPr>
          <w:rFonts w:ascii="Times New Roman" w:hAnsi="Times New Roman"/>
          <w:b w:val="0"/>
          <w:i w:val="0"/>
          <w:sz w:val="24"/>
          <w:szCs w:val="24"/>
        </w:rPr>
        <w:t>Учителя представляют свой опыт работы на городских методических объ</w:t>
      </w:r>
      <w:r>
        <w:rPr>
          <w:rFonts w:ascii="Times New Roman" w:hAnsi="Times New Roman"/>
          <w:b w:val="0"/>
          <w:i w:val="0"/>
          <w:sz w:val="24"/>
          <w:szCs w:val="24"/>
        </w:rPr>
        <w:t>единениях и на сайтах Интернета. На заседаниях ГМО выступили Русскина Н.А., Корнеева Т.Ю, Горохова А.В., а Волков М.В. показал открытый урок в 11а классе для учителей г.Орска в рамках тьютерской поддержки учителей, ведущих историю в выпускных классах.</w:t>
      </w:r>
    </w:p>
    <w:p w:rsidR="00660D13" w:rsidRPr="00D84D31" w:rsidRDefault="00660D13" w:rsidP="00C93562">
      <w:pPr>
        <w:pStyle w:val="2"/>
        <w:shd w:val="clear" w:color="auto" w:fill="FFFFFF"/>
        <w:spacing w:before="0" w:after="0" w:line="240" w:lineRule="auto"/>
        <w:ind w:firstLine="851"/>
        <w:jc w:val="both"/>
        <w:rPr>
          <w:rFonts w:ascii="Times New Roman" w:hAnsi="Times New Roman"/>
          <w:bCs w:val="0"/>
          <w:i w:val="0"/>
          <w:color w:val="1F497D"/>
        </w:rPr>
      </w:pPr>
      <w:r w:rsidRPr="00AA4C08">
        <w:rPr>
          <w:rFonts w:ascii="Times New Roman" w:hAnsi="Times New Roman"/>
          <w:sz w:val="24"/>
          <w:szCs w:val="24"/>
        </w:rPr>
        <w:t xml:space="preserve"> </w:t>
      </w:r>
      <w:r w:rsidRPr="002E596D">
        <w:rPr>
          <w:rFonts w:ascii="Times New Roman" w:hAnsi="Times New Roman"/>
          <w:b w:val="0"/>
          <w:bCs w:val="0"/>
          <w:i w:val="0"/>
          <w:iCs w:val="0"/>
          <w:sz w:val="24"/>
          <w:szCs w:val="24"/>
        </w:rPr>
        <w:t xml:space="preserve">Имеют личный кабинет на сайте </w:t>
      </w:r>
      <w:hyperlink r:id="rId43" w:history="1">
        <w:r w:rsidRPr="00AE08C9">
          <w:rPr>
            <w:rStyle w:val="aa"/>
            <w:rFonts w:ascii="Times New Roman" w:hAnsi="Times New Roman"/>
            <w:b w:val="0"/>
            <w:bCs w:val="0"/>
            <w:i w:val="0"/>
            <w:iCs w:val="0"/>
            <w:sz w:val="24"/>
            <w:szCs w:val="24"/>
          </w:rPr>
          <w:t>https://nsportal.ru/proshkolu</w:t>
        </w:r>
      </w:hyperlink>
      <w:r>
        <w:rPr>
          <w:rFonts w:ascii="Times New Roman" w:hAnsi="Times New Roman"/>
          <w:b w:val="0"/>
          <w:bCs w:val="0"/>
          <w:i w:val="0"/>
          <w:iCs w:val="0"/>
          <w:sz w:val="24"/>
          <w:szCs w:val="24"/>
        </w:rPr>
        <w:t xml:space="preserve"> </w:t>
      </w:r>
      <w:r w:rsidRPr="002E596D">
        <w:rPr>
          <w:rFonts w:ascii="Times New Roman" w:hAnsi="Times New Roman"/>
          <w:b w:val="0"/>
          <w:bCs w:val="0"/>
          <w:i w:val="0"/>
          <w:iCs w:val="0"/>
          <w:sz w:val="24"/>
          <w:szCs w:val="24"/>
        </w:rPr>
        <w:t xml:space="preserve"> педагоги: Подгорнова Л.В., Чурсина Е.Г., Ульянова Т.В., Фомина Ю.Е., Лисичкина Е.Н., Максимова Т.В., Рахманкулова Д.М., где они  размещают свои разработанные уроки, презентации, внеклассные мероприятия. Ульянова Т.В размещает свои методические разработке на многих сайтах</w:t>
      </w:r>
      <w:r w:rsidRPr="00457389">
        <w:rPr>
          <w:rFonts w:ascii="Times New Roman" w:hAnsi="Times New Roman"/>
          <w:b w:val="0"/>
          <w:bCs w:val="0"/>
          <w:i w:val="0"/>
          <w:iCs w:val="0"/>
          <w:sz w:val="24"/>
          <w:szCs w:val="24"/>
        </w:rPr>
        <w:t xml:space="preserve">: </w:t>
      </w:r>
      <w:hyperlink r:id="rId44" w:history="1">
        <w:r w:rsidRPr="00457389">
          <w:rPr>
            <w:rStyle w:val="aa"/>
            <w:rFonts w:ascii="Times New Roman" w:hAnsi="Times New Roman"/>
            <w:b w:val="0"/>
            <w:bCs w:val="0"/>
            <w:i w:val="0"/>
            <w:iCs w:val="0"/>
            <w:sz w:val="24"/>
            <w:szCs w:val="24"/>
          </w:rPr>
          <w:t>https://urokimatematiki.ru/</w:t>
        </w:r>
      </w:hyperlink>
      <w:r w:rsidRPr="00457389">
        <w:rPr>
          <w:rStyle w:val="aa"/>
          <w:rFonts w:ascii="Times New Roman" w:hAnsi="Times New Roman"/>
          <w:b w:val="0"/>
          <w:bCs w:val="0"/>
          <w:i w:val="0"/>
          <w:iCs w:val="0"/>
          <w:sz w:val="24"/>
          <w:szCs w:val="24"/>
        </w:rPr>
        <w:t xml:space="preserve">, </w:t>
      </w:r>
      <w:hyperlink r:id="rId45" w:tgtFrame="_blank" w:history="1">
        <w:r w:rsidRPr="00457389">
          <w:rPr>
            <w:rStyle w:val="aa"/>
            <w:rFonts w:ascii="Times New Roman" w:hAnsi="Times New Roman"/>
            <w:b w:val="0"/>
            <w:bCs w:val="0"/>
            <w:i w:val="0"/>
            <w:iCs w:val="0"/>
            <w:sz w:val="24"/>
            <w:szCs w:val="24"/>
          </w:rPr>
          <w:t>UrokiMatematiki.ru</w:t>
        </w:r>
      </w:hyperlink>
      <w:r w:rsidRPr="00457389">
        <w:rPr>
          <w:rStyle w:val="aa"/>
          <w:rFonts w:ascii="Times New Roman" w:hAnsi="Times New Roman"/>
          <w:b w:val="0"/>
          <w:bCs w:val="0"/>
          <w:i w:val="0"/>
          <w:iCs w:val="0"/>
          <w:sz w:val="24"/>
          <w:szCs w:val="24"/>
        </w:rPr>
        <w:t xml:space="preserve">,  </w:t>
      </w:r>
      <w:hyperlink r:id="rId46" w:history="1">
        <w:r w:rsidRPr="00457389">
          <w:rPr>
            <w:rStyle w:val="aa"/>
            <w:rFonts w:ascii="Times New Roman" w:hAnsi="Times New Roman"/>
            <w:b w:val="0"/>
            <w:bCs w:val="0"/>
            <w:i w:val="0"/>
            <w:iCs w:val="0"/>
            <w:sz w:val="24"/>
            <w:szCs w:val="24"/>
          </w:rPr>
          <w:t>https://videouroki.net/</w:t>
        </w:r>
      </w:hyperlink>
      <w:r w:rsidRPr="00457389">
        <w:rPr>
          <w:rStyle w:val="aa"/>
          <w:rFonts w:ascii="Times New Roman" w:hAnsi="Times New Roman"/>
          <w:b w:val="0"/>
          <w:bCs w:val="0"/>
          <w:i w:val="0"/>
          <w:iCs w:val="0"/>
          <w:sz w:val="24"/>
          <w:szCs w:val="24"/>
        </w:rPr>
        <w:t xml:space="preserve">, </w:t>
      </w:r>
      <w:hyperlink r:id="rId47" w:tgtFrame="_blank" w:history="1">
        <w:r w:rsidRPr="00457389">
          <w:rPr>
            <w:rStyle w:val="aa"/>
            <w:rFonts w:ascii="Times New Roman" w:hAnsi="Times New Roman"/>
            <w:b w:val="0"/>
            <w:bCs w:val="0"/>
            <w:i w:val="0"/>
            <w:iCs w:val="0"/>
            <w:sz w:val="24"/>
            <w:szCs w:val="24"/>
          </w:rPr>
          <w:t>urokirusskogojazyka.ru</w:t>
        </w:r>
      </w:hyperlink>
      <w:r w:rsidRPr="00457389">
        <w:rPr>
          <w:rStyle w:val="aa"/>
          <w:rFonts w:ascii="Times New Roman" w:hAnsi="Times New Roman"/>
          <w:b w:val="0"/>
          <w:bCs w:val="0"/>
          <w:i w:val="0"/>
          <w:iCs w:val="0"/>
          <w:sz w:val="24"/>
          <w:szCs w:val="24"/>
        </w:rPr>
        <w:t xml:space="preserve"> , </w:t>
      </w:r>
      <w:hyperlink r:id="rId48" w:tgtFrame="_blank" w:history="1">
        <w:r w:rsidRPr="00457389">
          <w:rPr>
            <w:rStyle w:val="aa"/>
            <w:rFonts w:ascii="Times New Roman" w:hAnsi="Times New Roman"/>
            <w:b w:val="0"/>
            <w:bCs w:val="0"/>
            <w:i w:val="0"/>
            <w:iCs w:val="0"/>
            <w:sz w:val="24"/>
            <w:szCs w:val="24"/>
          </w:rPr>
          <w:t>intolimp.org</w:t>
        </w:r>
      </w:hyperlink>
      <w:r>
        <w:t xml:space="preserve"> </w:t>
      </w:r>
      <w:r w:rsidRPr="002E596D">
        <w:rPr>
          <w:rFonts w:ascii="Times New Roman" w:hAnsi="Times New Roman"/>
          <w:b w:val="0"/>
          <w:bCs w:val="0"/>
          <w:i w:val="0"/>
          <w:iCs w:val="0"/>
          <w:sz w:val="24"/>
          <w:szCs w:val="24"/>
        </w:rPr>
        <w:t>и др.</w:t>
      </w:r>
    </w:p>
    <w:p w:rsidR="00660D13" w:rsidRPr="00AA4C08" w:rsidRDefault="00660D13" w:rsidP="001161C8">
      <w:pPr>
        <w:spacing w:after="0" w:line="240" w:lineRule="auto"/>
        <w:ind w:firstLine="708"/>
        <w:jc w:val="both"/>
        <w:rPr>
          <w:rFonts w:ascii="Times New Roman" w:hAnsi="Times New Roman"/>
          <w:sz w:val="24"/>
          <w:szCs w:val="24"/>
          <w:lang w:eastAsia="ru-RU"/>
        </w:rPr>
      </w:pPr>
      <w:r w:rsidRPr="00AA4C08">
        <w:rPr>
          <w:rFonts w:ascii="Times New Roman" w:hAnsi="Times New Roman"/>
          <w:sz w:val="24"/>
          <w:szCs w:val="24"/>
          <w:lang w:eastAsia="ru-RU"/>
        </w:rPr>
        <w:t>Также следует отметить, что педагогический коллектив гимназии  ежегодно проводит городские научно-практические конференции «Юные исследователи», «Учись, исследуй, просвещай…» для учащихся 1-4 классов и 7-11 классов. Учредителем конференций является УО Администрации города Орска, проводятс</w:t>
      </w:r>
      <w:r>
        <w:rPr>
          <w:rFonts w:ascii="Times New Roman" w:hAnsi="Times New Roman"/>
          <w:sz w:val="24"/>
          <w:szCs w:val="24"/>
          <w:lang w:eastAsia="ru-RU"/>
        </w:rPr>
        <w:t>я они совместно с НМЦ г. Орска.</w:t>
      </w:r>
    </w:p>
    <w:p w:rsidR="00660D13" w:rsidRPr="00AA4C08" w:rsidRDefault="00660D13" w:rsidP="001161C8">
      <w:pPr>
        <w:spacing w:after="0" w:line="240" w:lineRule="auto"/>
        <w:jc w:val="both"/>
        <w:rPr>
          <w:rFonts w:ascii="Times New Roman" w:hAnsi="Times New Roman"/>
          <w:sz w:val="24"/>
          <w:szCs w:val="24"/>
        </w:rPr>
      </w:pPr>
      <w:r w:rsidRPr="00AA4C08">
        <w:rPr>
          <w:rFonts w:ascii="Times New Roman" w:hAnsi="Times New Roman"/>
          <w:sz w:val="24"/>
          <w:szCs w:val="24"/>
        </w:rPr>
        <w:t>В рамках методической работ</w:t>
      </w:r>
      <w:r>
        <w:rPr>
          <w:rFonts w:ascii="Times New Roman" w:hAnsi="Times New Roman"/>
          <w:sz w:val="24"/>
          <w:szCs w:val="24"/>
        </w:rPr>
        <w:t>ы в 2019</w:t>
      </w:r>
      <w:r w:rsidRPr="00AA4C08">
        <w:rPr>
          <w:rFonts w:ascii="Times New Roman" w:hAnsi="Times New Roman"/>
          <w:sz w:val="24"/>
          <w:szCs w:val="24"/>
        </w:rPr>
        <w:t xml:space="preserve"> учебном году  необходимо провести: методический семинар по теме: «Система  оценки мониторинга качества  образования на школьном уровне</w:t>
      </w:r>
      <w:r w:rsidR="00292B21">
        <w:rPr>
          <w:rFonts w:ascii="Times New Roman" w:hAnsi="Times New Roman"/>
          <w:sz w:val="24"/>
          <w:szCs w:val="24"/>
        </w:rPr>
        <w:t>»</w:t>
      </w:r>
      <w:r w:rsidRPr="00AA4C08">
        <w:rPr>
          <w:rFonts w:ascii="Times New Roman" w:hAnsi="Times New Roman"/>
          <w:sz w:val="24"/>
          <w:szCs w:val="24"/>
        </w:rPr>
        <w:t>;</w:t>
      </w:r>
      <w:r>
        <w:rPr>
          <w:rFonts w:ascii="Times New Roman" w:hAnsi="Times New Roman"/>
          <w:sz w:val="24"/>
          <w:szCs w:val="24"/>
        </w:rPr>
        <w:t xml:space="preserve"> подготовить отчеты по темам самообразования.</w:t>
      </w:r>
    </w:p>
    <w:p w:rsidR="00660D13" w:rsidRPr="00AA4C08" w:rsidRDefault="00660D13" w:rsidP="001161C8">
      <w:pPr>
        <w:spacing w:after="0" w:line="240" w:lineRule="auto"/>
        <w:jc w:val="both"/>
        <w:rPr>
          <w:rFonts w:ascii="Times New Roman" w:hAnsi="Times New Roman"/>
          <w:b/>
          <w:i/>
          <w:sz w:val="24"/>
          <w:szCs w:val="24"/>
        </w:rPr>
      </w:pPr>
      <w:r w:rsidRPr="00AA4C08">
        <w:rPr>
          <w:rFonts w:ascii="Times New Roman" w:hAnsi="Times New Roman"/>
          <w:b/>
          <w:i/>
          <w:sz w:val="24"/>
          <w:szCs w:val="24"/>
        </w:rPr>
        <w:t xml:space="preserve">Выводы: </w:t>
      </w:r>
    </w:p>
    <w:p w:rsidR="00660D13" w:rsidRPr="00AA4C08" w:rsidRDefault="00660D13" w:rsidP="001161C8">
      <w:pPr>
        <w:spacing w:after="0" w:line="240" w:lineRule="auto"/>
        <w:ind w:firstLine="708"/>
        <w:jc w:val="both"/>
        <w:rPr>
          <w:rFonts w:ascii="Times New Roman" w:hAnsi="Times New Roman"/>
          <w:sz w:val="24"/>
          <w:szCs w:val="24"/>
          <w:lang w:eastAsia="ru-RU"/>
        </w:rPr>
      </w:pPr>
      <w:r w:rsidRPr="00AA4C08">
        <w:rPr>
          <w:rFonts w:ascii="Times New Roman" w:hAnsi="Times New Roman"/>
          <w:sz w:val="24"/>
          <w:szCs w:val="24"/>
          <w:lang w:eastAsia="ru-RU"/>
        </w:rPr>
        <w:t>Как мы видим, инновационные процессы затрагивают все образовательные области. Все нововведения  вызваны стремлением педагогического коллектива реализовать социальный запрос общества, стремлением повысить качество гимназического образования, раскрыть и развить  индивидуальные способности обучающихся. И</w:t>
      </w:r>
      <w:r w:rsidRPr="00AA4C08">
        <w:rPr>
          <w:rFonts w:ascii="Times New Roman" w:hAnsi="Times New Roman"/>
          <w:sz w:val="24"/>
          <w:szCs w:val="24"/>
        </w:rPr>
        <w:t>нновационной работе педагогического коллектива  следует дать удовлетворительную оценку.</w:t>
      </w:r>
    </w:p>
    <w:p w:rsidR="00660D13" w:rsidRPr="00AA4C08" w:rsidRDefault="00660D13" w:rsidP="001161C8">
      <w:pPr>
        <w:spacing w:after="0" w:line="240" w:lineRule="auto"/>
        <w:jc w:val="both"/>
        <w:rPr>
          <w:rFonts w:ascii="Times New Roman" w:hAnsi="Times New Roman"/>
          <w:b/>
          <w:i/>
          <w:sz w:val="24"/>
          <w:szCs w:val="24"/>
        </w:rPr>
      </w:pPr>
      <w:r w:rsidRPr="00AA4C08">
        <w:rPr>
          <w:rFonts w:ascii="Times New Roman" w:hAnsi="Times New Roman"/>
          <w:b/>
          <w:i/>
          <w:sz w:val="24"/>
          <w:szCs w:val="24"/>
        </w:rPr>
        <w:t xml:space="preserve">Задачи на 2018 </w:t>
      </w:r>
      <w:r>
        <w:rPr>
          <w:rFonts w:ascii="Times New Roman" w:hAnsi="Times New Roman"/>
          <w:b/>
          <w:i/>
          <w:sz w:val="24"/>
          <w:szCs w:val="24"/>
        </w:rPr>
        <w:t xml:space="preserve"> год:</w:t>
      </w:r>
    </w:p>
    <w:p w:rsidR="00660D13" w:rsidRDefault="00660D13" w:rsidP="001161C8">
      <w:pPr>
        <w:spacing w:after="0" w:line="240" w:lineRule="auto"/>
        <w:jc w:val="both"/>
        <w:rPr>
          <w:rFonts w:ascii="Times New Roman" w:hAnsi="Times New Roman"/>
          <w:sz w:val="24"/>
          <w:szCs w:val="24"/>
        </w:rPr>
      </w:pPr>
      <w:r w:rsidRPr="00AA4C08">
        <w:rPr>
          <w:rFonts w:ascii="Times New Roman" w:hAnsi="Times New Roman"/>
          <w:sz w:val="24"/>
          <w:szCs w:val="24"/>
          <w:lang w:eastAsia="ru-RU"/>
        </w:rPr>
        <w:t xml:space="preserve">Продолжить работу по сбору и накоплению информации о значимых для образовательной организации  инновациях в рамках методической темы и тем самообразования педагогов, работу по представлению опыта работы на различном уровне, методическую работу на муниципальном уровне, работу по методической теме гимназии </w:t>
      </w:r>
      <w:r w:rsidRPr="00AA4C08">
        <w:rPr>
          <w:rFonts w:ascii="Times New Roman" w:hAnsi="Times New Roman"/>
          <w:sz w:val="24"/>
          <w:szCs w:val="24"/>
        </w:rPr>
        <w:t>«Обеспечение качества гимназического образования».</w:t>
      </w:r>
    </w:p>
    <w:p w:rsidR="00660D13" w:rsidRPr="00AA4C08" w:rsidRDefault="00660D13" w:rsidP="003D7137">
      <w:pPr>
        <w:tabs>
          <w:tab w:val="left" w:pos="567"/>
          <w:tab w:val="center" w:pos="4818"/>
        </w:tabs>
        <w:spacing w:after="0" w:line="240" w:lineRule="auto"/>
        <w:jc w:val="center"/>
        <w:rPr>
          <w:rFonts w:ascii="Times New Roman" w:hAnsi="Times New Roman"/>
          <w:b/>
          <w:sz w:val="24"/>
          <w:szCs w:val="24"/>
        </w:rPr>
      </w:pPr>
      <w:r w:rsidRPr="00AA4C08">
        <w:rPr>
          <w:rFonts w:ascii="Times New Roman" w:hAnsi="Times New Roman"/>
          <w:b/>
          <w:sz w:val="24"/>
          <w:szCs w:val="24"/>
        </w:rPr>
        <w:lastRenderedPageBreak/>
        <w:t>Качество работы с одарёнными детьми</w:t>
      </w:r>
    </w:p>
    <w:p w:rsidR="00660D13" w:rsidRDefault="00660D13" w:rsidP="00BF6F9B">
      <w:pPr>
        <w:pStyle w:val="ab"/>
        <w:shd w:val="clear" w:color="auto" w:fill="FFFFFF"/>
        <w:spacing w:before="0" w:after="0"/>
        <w:ind w:firstLine="709"/>
        <w:jc w:val="both"/>
        <w:textAlignment w:val="top"/>
      </w:pPr>
      <w:r w:rsidRPr="002630E5">
        <w:t>Деятельность педагогического коллектива  по исследованию, диагно</w:t>
      </w:r>
      <w:r w:rsidRPr="002630E5">
        <w:softHyphen/>
        <w:t>стике, апробации методов и средств реализации творчески-деятельного потенциала способных детей соответствует целям реформирования образования в России. Она обеспечивает условия для саморазвития учащихся, для повышения их мотиваций к познанию и само</w:t>
      </w:r>
      <w:r w:rsidRPr="002630E5">
        <w:softHyphen/>
        <w:t>воспитанию.</w:t>
      </w:r>
    </w:p>
    <w:p w:rsidR="00660D13" w:rsidRDefault="00660D13" w:rsidP="00BF6F9B">
      <w:pPr>
        <w:pStyle w:val="ab"/>
        <w:shd w:val="clear" w:color="auto" w:fill="FFFFFF"/>
        <w:spacing w:before="0" w:after="0"/>
        <w:ind w:firstLine="709"/>
        <w:jc w:val="both"/>
        <w:textAlignment w:val="top"/>
      </w:pPr>
      <w:r w:rsidRPr="002630E5">
        <w:t xml:space="preserve"> Следует выделить  принципы работы с одарёнными детьми: </w:t>
      </w:r>
      <w:r w:rsidRPr="002630E5">
        <w:rPr>
          <w:bCs/>
        </w:rPr>
        <w:t>принципы педагогической деятельности в работе с одаренными детьми</w:t>
      </w:r>
      <w:r w:rsidRPr="002630E5">
        <w:t xml:space="preserve">, принцип свободы выбора учащимся дополнительных образовательных услуг, помощи, наставничества при </w:t>
      </w:r>
      <w:r w:rsidRPr="002630E5">
        <w:rPr>
          <w:bCs/>
        </w:rPr>
        <w:t xml:space="preserve">максимальном  разнообразии предоставленных возможностей для развития, </w:t>
      </w:r>
      <w:r w:rsidRPr="002630E5">
        <w:t xml:space="preserve">принцип возрастания роли внеурочной деятельности, принцип индивидуализации и дифференциации обучения. </w:t>
      </w:r>
    </w:p>
    <w:p w:rsidR="00660D13" w:rsidRPr="002630E5" w:rsidRDefault="00660D13" w:rsidP="00BF6F9B">
      <w:pPr>
        <w:pStyle w:val="ab"/>
        <w:shd w:val="clear" w:color="auto" w:fill="FFFFFF"/>
        <w:spacing w:before="0" w:after="0"/>
        <w:ind w:firstLine="709"/>
        <w:jc w:val="both"/>
        <w:textAlignment w:val="top"/>
      </w:pPr>
      <w:r w:rsidRPr="002630E5">
        <w:rPr>
          <w:bCs/>
        </w:rPr>
        <w:t>Опираясь на основные идеи и принципы</w:t>
      </w:r>
      <w:r>
        <w:rPr>
          <w:bCs/>
        </w:rPr>
        <w:t>,</w:t>
      </w:r>
      <w:r w:rsidRPr="002630E5">
        <w:rPr>
          <w:b/>
          <w:bCs/>
        </w:rPr>
        <w:t xml:space="preserve"> </w:t>
      </w:r>
      <w:r w:rsidRPr="002630E5">
        <w:t xml:space="preserve">в </w:t>
      </w:r>
      <w:r>
        <w:t>гимназии целенаправленно</w:t>
      </w:r>
      <w:r w:rsidRPr="002630E5">
        <w:t xml:space="preserve"> проводится работа с одаренными детьми.  </w:t>
      </w:r>
      <w:r w:rsidRPr="002630E5">
        <w:rPr>
          <w:bCs/>
        </w:rPr>
        <w:t>Основными  задачами в этом учебном году стали задачи по</w:t>
      </w:r>
      <w:r w:rsidRPr="002630E5">
        <w:rPr>
          <w:b/>
          <w:bCs/>
        </w:rPr>
        <w:t xml:space="preserve"> </w:t>
      </w:r>
      <w:r w:rsidRPr="002630E5">
        <w:t xml:space="preserve"> созданию оптимальных условий для выявления поддержки и развития одаренных детей,  совершенствование системы социально-психологической поддержки одаренных и способных детей, совершенствование работы с учащимися в рамках подготовки к олимпиадам</w:t>
      </w:r>
      <w:r>
        <w:t>, творческим конкурсам</w:t>
      </w:r>
      <w:r w:rsidRPr="002630E5">
        <w:t xml:space="preserve"> и научно – практическим конференциям различного уровня.</w:t>
      </w:r>
    </w:p>
    <w:p w:rsidR="00660D13" w:rsidRDefault="00660D13" w:rsidP="00BF6F9B">
      <w:pPr>
        <w:pStyle w:val="ab"/>
        <w:shd w:val="clear" w:color="auto" w:fill="FFFFFF"/>
        <w:spacing w:before="0" w:after="0"/>
        <w:ind w:firstLine="709"/>
        <w:jc w:val="both"/>
        <w:textAlignment w:val="top"/>
      </w:pPr>
      <w:r w:rsidRPr="00CB4877">
        <w:t xml:space="preserve">Работа с одаренными и способными учащимися, их поиск, выявление и развитие </w:t>
      </w:r>
      <w:r>
        <w:t xml:space="preserve">является </w:t>
      </w:r>
      <w:r w:rsidRPr="00CB4877">
        <w:t>одним из важнейших аспектов деятельности нашей  гимназии.</w:t>
      </w:r>
      <w:r w:rsidRPr="00CB4877">
        <w:rPr>
          <w:shd w:val="clear" w:color="auto" w:fill="FFFFFF"/>
        </w:rPr>
        <w:t xml:space="preserve"> </w:t>
      </w:r>
      <w:r>
        <w:t>Педагогами</w:t>
      </w:r>
      <w:r w:rsidRPr="00CB4877">
        <w:t xml:space="preserve"> используются разнообразные формы работы: групповые и индивидуальные  занятия с сильными учениками, факультативы, занятия исследовательской деятельностью,  участие в олимпиадах, сотрудничество с ВУЗами</w:t>
      </w:r>
      <w:r w:rsidRPr="002630E5">
        <w:t xml:space="preserve">. </w:t>
      </w:r>
    </w:p>
    <w:p w:rsidR="00660D13" w:rsidRPr="002630E5" w:rsidRDefault="00660D13" w:rsidP="00BF6F9B">
      <w:pPr>
        <w:pStyle w:val="ab"/>
        <w:shd w:val="clear" w:color="auto" w:fill="FFFFFF"/>
        <w:spacing w:before="0" w:after="0"/>
        <w:ind w:firstLine="708"/>
        <w:jc w:val="both"/>
        <w:textAlignment w:val="top"/>
      </w:pPr>
      <w:r w:rsidRPr="002630E5">
        <w:t xml:space="preserve">Необходимым условием полноценной работы с одаренными детьми является взаимодействие педагогов  с родителями.  С их помощью и поддержкой нам удается направить и развить творческий потенциал наших учащихся. </w:t>
      </w:r>
    </w:p>
    <w:p w:rsidR="00660D13" w:rsidRPr="00CB4877" w:rsidRDefault="00660D13" w:rsidP="00BF6F9B">
      <w:pPr>
        <w:spacing w:after="0" w:line="240" w:lineRule="auto"/>
        <w:ind w:firstLine="708"/>
        <w:jc w:val="both"/>
        <w:rPr>
          <w:rFonts w:ascii="Times New Roman" w:hAnsi="Times New Roman"/>
          <w:sz w:val="24"/>
          <w:szCs w:val="24"/>
        </w:rPr>
      </w:pPr>
      <w:r>
        <w:rPr>
          <w:rFonts w:ascii="Times New Roman" w:hAnsi="Times New Roman"/>
          <w:sz w:val="24"/>
          <w:szCs w:val="24"/>
          <w:shd w:val="clear" w:color="auto" w:fill="FFFFFF"/>
        </w:rPr>
        <w:t>П</w:t>
      </w:r>
      <w:r w:rsidRPr="00CB4877">
        <w:rPr>
          <w:rFonts w:ascii="Times New Roman" w:hAnsi="Times New Roman"/>
          <w:sz w:val="24"/>
          <w:szCs w:val="24"/>
          <w:shd w:val="clear" w:color="auto" w:fill="FFFFFF"/>
        </w:rPr>
        <w:t>едагог-психолог гимназии Скорова Т.В.</w:t>
      </w:r>
      <w:r w:rsidRPr="00344358">
        <w:rPr>
          <w:rFonts w:ascii="Times New Roman" w:hAnsi="Times New Roman"/>
          <w:sz w:val="24"/>
          <w:szCs w:val="24"/>
          <w:shd w:val="clear" w:color="auto" w:fill="FFFFFF"/>
        </w:rPr>
        <w:t xml:space="preserve"> </w:t>
      </w:r>
      <w:r w:rsidRPr="00CB4877">
        <w:rPr>
          <w:rFonts w:ascii="Times New Roman" w:hAnsi="Times New Roman"/>
          <w:sz w:val="24"/>
          <w:szCs w:val="24"/>
          <w:shd w:val="clear" w:color="auto" w:fill="FFFFFF"/>
        </w:rPr>
        <w:t xml:space="preserve">ежегодно проводит </w:t>
      </w:r>
      <w:r>
        <w:rPr>
          <w:rFonts w:ascii="Times New Roman" w:hAnsi="Times New Roman"/>
          <w:sz w:val="24"/>
          <w:szCs w:val="24"/>
          <w:shd w:val="clear" w:color="auto" w:fill="FFFFFF"/>
        </w:rPr>
        <w:t>м</w:t>
      </w:r>
      <w:r w:rsidRPr="00CB4877">
        <w:rPr>
          <w:rFonts w:ascii="Times New Roman" w:hAnsi="Times New Roman"/>
          <w:sz w:val="24"/>
          <w:szCs w:val="24"/>
          <w:shd w:val="clear" w:color="auto" w:fill="FFFFFF"/>
        </w:rPr>
        <w:t>ониторинг одаренности</w:t>
      </w:r>
      <w:r>
        <w:rPr>
          <w:rFonts w:ascii="Times New Roman" w:hAnsi="Times New Roman"/>
          <w:sz w:val="24"/>
          <w:szCs w:val="24"/>
          <w:shd w:val="clear" w:color="auto" w:fill="FFFFFF"/>
        </w:rPr>
        <w:t>.</w:t>
      </w:r>
      <w:r w:rsidRPr="00CB4877">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Согласно  этим р</w:t>
      </w:r>
      <w:r w:rsidRPr="00CB4877">
        <w:rPr>
          <w:rFonts w:ascii="Times New Roman" w:hAnsi="Times New Roman"/>
          <w:sz w:val="24"/>
          <w:szCs w:val="24"/>
        </w:rPr>
        <w:t>езуль</w:t>
      </w:r>
      <w:r>
        <w:rPr>
          <w:rFonts w:ascii="Times New Roman" w:hAnsi="Times New Roman"/>
          <w:sz w:val="24"/>
          <w:szCs w:val="24"/>
        </w:rPr>
        <w:t>татам</w:t>
      </w:r>
      <w:r w:rsidRPr="00CB4877">
        <w:rPr>
          <w:rFonts w:ascii="Times New Roman" w:hAnsi="Times New Roman"/>
          <w:sz w:val="24"/>
          <w:szCs w:val="24"/>
        </w:rPr>
        <w:t xml:space="preserve"> в среднем  22% учащихся проявляют при</w:t>
      </w:r>
      <w:r>
        <w:rPr>
          <w:rFonts w:ascii="Times New Roman" w:hAnsi="Times New Roman"/>
          <w:sz w:val="24"/>
          <w:szCs w:val="24"/>
        </w:rPr>
        <w:t>знаки учебной одаренности,</w:t>
      </w:r>
      <w:r w:rsidRPr="00CB4877">
        <w:rPr>
          <w:rFonts w:ascii="Times New Roman" w:hAnsi="Times New Roman"/>
          <w:sz w:val="24"/>
          <w:szCs w:val="24"/>
        </w:rPr>
        <w:t xml:space="preserve"> 20% - признаки мотивационной одарённости</w:t>
      </w:r>
      <w:r>
        <w:rPr>
          <w:rFonts w:ascii="Times New Roman" w:hAnsi="Times New Roman"/>
          <w:sz w:val="24"/>
          <w:szCs w:val="24"/>
        </w:rPr>
        <w:t>.</w:t>
      </w:r>
      <w:r w:rsidRPr="00CB4877">
        <w:rPr>
          <w:rFonts w:ascii="Times New Roman" w:hAnsi="Times New Roman"/>
          <w:sz w:val="24"/>
          <w:szCs w:val="24"/>
        </w:rPr>
        <w:t xml:space="preserve"> </w:t>
      </w:r>
      <w:r>
        <w:rPr>
          <w:rFonts w:ascii="Times New Roman" w:hAnsi="Times New Roman"/>
          <w:sz w:val="24"/>
          <w:szCs w:val="24"/>
        </w:rPr>
        <w:t>В</w:t>
      </w:r>
      <w:r w:rsidRPr="00CB4877">
        <w:rPr>
          <w:rFonts w:ascii="Times New Roman" w:hAnsi="Times New Roman"/>
          <w:sz w:val="24"/>
          <w:szCs w:val="24"/>
        </w:rPr>
        <w:t xml:space="preserve"> среднем 20% учащихся проявляют признаки творческой одарённости, 14 %  - признаки лидерской одарённости,  в параллели 3-х, 8-х, 9-х  классах признаки лидерской одарённости выражены слабо. Необходимо отметить, что учащийся может проявлять одновременно признаки нескольких видов одарённости, На протяжении 4 лет  количество гимназистов с признаками различного вида  одарённости достаточно  стабильное. Необходимо отметить  стабильно положительную динамику  повышения  уровня интеллектуального развития учащихся гимназии. Основываясь на полученных результатах, можно сделать следующие выводы: по всем диагностируемым видам одарённости,  наблюдается положительная динамика. Важной особенностью одаренности является то, что это не статическая, а динамическая характеристика. Одаренность – не статичный (константный) личностный показатель, это постоянно развивающийся потенциал, существующий только в динамике, постоянно находящийся в движении, в развитии, а потому практически непрерывно меняющийся. Положительная динамика по рассмотренным  показателям  одарённости  является важным критерием и показателем эффективности программы «Одарённые дети», применяемой в гимназии.</w:t>
      </w:r>
    </w:p>
    <w:p w:rsidR="00660D13" w:rsidRDefault="00660D13" w:rsidP="00BF6F9B">
      <w:pPr>
        <w:spacing w:after="0" w:line="240" w:lineRule="auto"/>
        <w:ind w:firstLine="708"/>
        <w:jc w:val="both"/>
        <w:rPr>
          <w:rFonts w:ascii="Times New Roman" w:hAnsi="Times New Roman"/>
          <w:sz w:val="24"/>
          <w:szCs w:val="24"/>
        </w:rPr>
      </w:pPr>
      <w:r>
        <w:rPr>
          <w:rFonts w:ascii="Times New Roman" w:hAnsi="Times New Roman"/>
          <w:sz w:val="24"/>
          <w:szCs w:val="24"/>
        </w:rPr>
        <w:t xml:space="preserve"> Согласно графику, в гимназии</w:t>
      </w:r>
      <w:r w:rsidRPr="002630E5">
        <w:rPr>
          <w:rFonts w:ascii="Times New Roman" w:hAnsi="Times New Roman"/>
          <w:sz w:val="24"/>
          <w:szCs w:val="24"/>
        </w:rPr>
        <w:t xml:space="preserve"> прошли предметные школьные олимпиады, </w:t>
      </w:r>
      <w:r>
        <w:rPr>
          <w:rFonts w:ascii="Times New Roman" w:hAnsi="Times New Roman"/>
          <w:sz w:val="24"/>
          <w:szCs w:val="24"/>
        </w:rPr>
        <w:t xml:space="preserve"> в которых </w:t>
      </w:r>
      <w:r w:rsidRPr="002630E5">
        <w:rPr>
          <w:rFonts w:ascii="Times New Roman" w:hAnsi="Times New Roman"/>
          <w:sz w:val="24"/>
          <w:szCs w:val="24"/>
        </w:rPr>
        <w:t>приняло участие</w:t>
      </w:r>
      <w:r>
        <w:rPr>
          <w:rFonts w:ascii="Times New Roman" w:hAnsi="Times New Roman"/>
          <w:sz w:val="24"/>
          <w:szCs w:val="24"/>
        </w:rPr>
        <w:t xml:space="preserve"> </w:t>
      </w:r>
      <w:r w:rsidRPr="002630E5">
        <w:rPr>
          <w:rFonts w:ascii="Times New Roman" w:hAnsi="Times New Roman"/>
          <w:sz w:val="24"/>
          <w:szCs w:val="24"/>
        </w:rPr>
        <w:t xml:space="preserve"> </w:t>
      </w:r>
      <w:r>
        <w:rPr>
          <w:rFonts w:ascii="Times New Roman" w:hAnsi="Times New Roman"/>
          <w:sz w:val="24"/>
          <w:szCs w:val="24"/>
        </w:rPr>
        <w:t>57</w:t>
      </w:r>
      <w:r w:rsidRPr="002630E5">
        <w:rPr>
          <w:rFonts w:ascii="Times New Roman" w:hAnsi="Times New Roman"/>
          <w:sz w:val="24"/>
          <w:szCs w:val="24"/>
        </w:rPr>
        <w:t xml:space="preserve">% </w:t>
      </w:r>
      <w:r>
        <w:rPr>
          <w:rFonts w:ascii="Times New Roman" w:hAnsi="Times New Roman"/>
          <w:sz w:val="24"/>
          <w:szCs w:val="24"/>
        </w:rPr>
        <w:t xml:space="preserve"> </w:t>
      </w:r>
      <w:r w:rsidRPr="002630E5">
        <w:rPr>
          <w:rFonts w:ascii="Times New Roman" w:hAnsi="Times New Roman"/>
          <w:sz w:val="24"/>
          <w:szCs w:val="24"/>
        </w:rPr>
        <w:t>гимназистов</w:t>
      </w:r>
      <w:r>
        <w:rPr>
          <w:rFonts w:ascii="Times New Roman" w:hAnsi="Times New Roman"/>
          <w:sz w:val="24"/>
          <w:szCs w:val="24"/>
        </w:rPr>
        <w:t xml:space="preserve"> с результативностью  44%</w:t>
      </w:r>
      <w:r w:rsidRPr="002630E5">
        <w:rPr>
          <w:rFonts w:ascii="Times New Roman" w:hAnsi="Times New Roman"/>
          <w:sz w:val="24"/>
          <w:szCs w:val="24"/>
        </w:rPr>
        <w:t>.</w:t>
      </w:r>
    </w:p>
    <w:p w:rsidR="00660D13" w:rsidRDefault="00660D13" w:rsidP="00BF6F9B">
      <w:pPr>
        <w:spacing w:after="0" w:line="240" w:lineRule="auto"/>
        <w:ind w:firstLine="708"/>
        <w:jc w:val="both"/>
        <w:rPr>
          <w:rFonts w:ascii="Times New Roman" w:hAnsi="Times New Roman"/>
          <w:sz w:val="24"/>
          <w:szCs w:val="24"/>
        </w:rPr>
      </w:pPr>
      <w:r>
        <w:rPr>
          <w:rFonts w:ascii="Times New Roman" w:hAnsi="Times New Roman"/>
          <w:sz w:val="24"/>
          <w:szCs w:val="24"/>
        </w:rPr>
        <w:t xml:space="preserve">  В</w:t>
      </w:r>
      <w:r w:rsidRPr="002630E5">
        <w:rPr>
          <w:rFonts w:ascii="Times New Roman" w:hAnsi="Times New Roman"/>
          <w:sz w:val="24"/>
          <w:szCs w:val="24"/>
        </w:rPr>
        <w:t xml:space="preserve"> 2016</w:t>
      </w:r>
      <w:r>
        <w:rPr>
          <w:rFonts w:ascii="Times New Roman" w:hAnsi="Times New Roman"/>
          <w:sz w:val="24"/>
          <w:szCs w:val="24"/>
        </w:rPr>
        <w:t xml:space="preserve"> </w:t>
      </w:r>
      <w:r w:rsidRPr="002630E5">
        <w:rPr>
          <w:rFonts w:ascii="Times New Roman" w:hAnsi="Times New Roman"/>
          <w:sz w:val="24"/>
          <w:szCs w:val="24"/>
        </w:rPr>
        <w:t>году</w:t>
      </w:r>
      <w:r>
        <w:rPr>
          <w:rFonts w:ascii="Times New Roman" w:hAnsi="Times New Roman"/>
          <w:sz w:val="24"/>
          <w:szCs w:val="24"/>
        </w:rPr>
        <w:t xml:space="preserve">  приняли участие в муниципальном этапе </w:t>
      </w:r>
      <w:r w:rsidRPr="002630E5">
        <w:rPr>
          <w:rFonts w:ascii="Times New Roman" w:hAnsi="Times New Roman"/>
          <w:sz w:val="24"/>
          <w:szCs w:val="24"/>
        </w:rPr>
        <w:t>42 челове</w:t>
      </w:r>
      <w:r>
        <w:rPr>
          <w:rFonts w:ascii="Times New Roman" w:hAnsi="Times New Roman"/>
          <w:sz w:val="24"/>
          <w:szCs w:val="24"/>
        </w:rPr>
        <w:t>ка (</w:t>
      </w:r>
      <w:r w:rsidRPr="002630E5">
        <w:rPr>
          <w:rFonts w:ascii="Times New Roman" w:hAnsi="Times New Roman"/>
          <w:sz w:val="24"/>
          <w:szCs w:val="24"/>
        </w:rPr>
        <w:t>призовых мест</w:t>
      </w:r>
      <w:r>
        <w:rPr>
          <w:rFonts w:ascii="Times New Roman" w:hAnsi="Times New Roman"/>
          <w:sz w:val="24"/>
          <w:szCs w:val="24"/>
        </w:rPr>
        <w:t xml:space="preserve"> -</w:t>
      </w:r>
      <w:r w:rsidRPr="002630E5">
        <w:rPr>
          <w:rFonts w:ascii="Times New Roman" w:hAnsi="Times New Roman"/>
          <w:sz w:val="24"/>
          <w:szCs w:val="24"/>
        </w:rPr>
        <w:t xml:space="preserve"> 1</w:t>
      </w:r>
      <w:r>
        <w:rPr>
          <w:rFonts w:ascii="Times New Roman" w:hAnsi="Times New Roman"/>
          <w:sz w:val="24"/>
          <w:szCs w:val="24"/>
        </w:rPr>
        <w:t>1</w:t>
      </w:r>
      <w:r w:rsidRPr="002630E5">
        <w:rPr>
          <w:rFonts w:ascii="Times New Roman" w:hAnsi="Times New Roman"/>
          <w:sz w:val="24"/>
          <w:szCs w:val="24"/>
        </w:rPr>
        <w:t>, результативность</w:t>
      </w:r>
      <w:r>
        <w:rPr>
          <w:rFonts w:ascii="Times New Roman" w:hAnsi="Times New Roman"/>
          <w:sz w:val="24"/>
          <w:szCs w:val="24"/>
        </w:rPr>
        <w:t xml:space="preserve"> -</w:t>
      </w:r>
      <w:r w:rsidRPr="002630E5">
        <w:rPr>
          <w:rFonts w:ascii="Times New Roman" w:hAnsi="Times New Roman"/>
          <w:sz w:val="24"/>
          <w:szCs w:val="24"/>
        </w:rPr>
        <w:t xml:space="preserve"> </w:t>
      </w:r>
      <w:r>
        <w:rPr>
          <w:rFonts w:ascii="Times New Roman" w:hAnsi="Times New Roman"/>
          <w:sz w:val="24"/>
          <w:szCs w:val="24"/>
        </w:rPr>
        <w:t>26</w:t>
      </w:r>
      <w:r w:rsidRPr="002630E5">
        <w:rPr>
          <w:rFonts w:ascii="Times New Roman" w:hAnsi="Times New Roman"/>
          <w:sz w:val="24"/>
          <w:szCs w:val="24"/>
        </w:rPr>
        <w:t>, 2%</w:t>
      </w:r>
      <w:r>
        <w:rPr>
          <w:rFonts w:ascii="Times New Roman" w:hAnsi="Times New Roman"/>
          <w:sz w:val="24"/>
          <w:szCs w:val="24"/>
        </w:rPr>
        <w:t>),  в 2017 году - 40 человек (призовых мест 12, результативность -30%), в 2018 году-51 человек (призовых мест- 11, результативность-21,6%)</w:t>
      </w:r>
    </w:p>
    <w:p w:rsidR="00660D13" w:rsidRDefault="00660D13" w:rsidP="00BF6F9B">
      <w:pPr>
        <w:spacing w:after="0" w:line="240" w:lineRule="auto"/>
        <w:ind w:firstLine="708"/>
        <w:jc w:val="right"/>
        <w:rPr>
          <w:rFonts w:ascii="Times New Roman" w:hAnsi="Times New Roman"/>
          <w:sz w:val="24"/>
          <w:szCs w:val="24"/>
        </w:rPr>
      </w:pPr>
      <w:r>
        <w:rPr>
          <w:rFonts w:ascii="Times New Roman" w:hAnsi="Times New Roman"/>
          <w:i/>
          <w:sz w:val="24"/>
          <w:szCs w:val="24"/>
        </w:rPr>
        <w:t>Диаграмма 1</w:t>
      </w:r>
    </w:p>
    <w:p w:rsidR="00660D13" w:rsidRPr="002630E5" w:rsidRDefault="00593A17" w:rsidP="00BF6F9B">
      <w:pPr>
        <w:spacing w:after="0" w:line="240" w:lineRule="auto"/>
        <w:ind w:firstLine="708"/>
        <w:jc w:val="right"/>
        <w:rPr>
          <w:rFonts w:ascii="Times New Roman" w:hAnsi="Times New Roman"/>
          <w:i/>
          <w:sz w:val="24"/>
          <w:szCs w:val="24"/>
        </w:rPr>
      </w:pPr>
      <w:r>
        <w:rPr>
          <w:noProof/>
          <w:lang w:eastAsia="ru-RU"/>
        </w:rPr>
        <w:lastRenderedPageBreak/>
        <w:pict>
          <v:shape id="_x0000_i1045" type="#_x0000_t75" style="width:469.5pt;height:12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">
            <v:imagedata r:id="rId49" o:title="" cropbottom="-27f"/>
            <o:lock v:ext="edit" aspectratio="f"/>
          </v:shape>
        </w:pict>
      </w:r>
    </w:p>
    <w:p w:rsidR="00660D13" w:rsidRPr="002630E5" w:rsidRDefault="00660D13" w:rsidP="00BF6F9B">
      <w:pPr>
        <w:spacing w:after="0" w:line="240" w:lineRule="auto"/>
        <w:jc w:val="both"/>
        <w:rPr>
          <w:rFonts w:ascii="Times New Roman" w:hAnsi="Times New Roman"/>
          <w:sz w:val="24"/>
          <w:szCs w:val="24"/>
        </w:rPr>
      </w:pPr>
    </w:p>
    <w:p w:rsidR="00660D13" w:rsidRPr="0067139C" w:rsidRDefault="00660D13" w:rsidP="00BF6F9B">
      <w:pPr>
        <w:spacing w:after="0" w:line="240" w:lineRule="auto"/>
        <w:ind w:firstLine="709"/>
        <w:jc w:val="both"/>
        <w:rPr>
          <w:rFonts w:ascii="Times New Roman" w:hAnsi="Times New Roman"/>
          <w:color w:val="FF0000"/>
          <w:sz w:val="24"/>
          <w:szCs w:val="24"/>
        </w:rPr>
      </w:pPr>
      <w:r w:rsidRPr="002630E5">
        <w:rPr>
          <w:rFonts w:ascii="Times New Roman" w:hAnsi="Times New Roman"/>
          <w:sz w:val="24"/>
          <w:szCs w:val="24"/>
        </w:rPr>
        <w:t>На протяжении трех лет готовят победителей и призеров Русскина Н.А.</w:t>
      </w:r>
      <w:r>
        <w:rPr>
          <w:rFonts w:ascii="Times New Roman" w:hAnsi="Times New Roman"/>
          <w:sz w:val="24"/>
          <w:szCs w:val="24"/>
        </w:rPr>
        <w:t>(2018г – 3 победителя и призера)</w:t>
      </w:r>
      <w:r w:rsidRPr="002630E5">
        <w:rPr>
          <w:rFonts w:ascii="Times New Roman" w:hAnsi="Times New Roman"/>
          <w:sz w:val="24"/>
          <w:szCs w:val="24"/>
        </w:rPr>
        <w:t>, Горохова А.В..; двух лет –  Кудьяров Ш.Ш., Ильенкова Т.С; одного года – Хрычева М.Н.</w:t>
      </w:r>
      <w:r>
        <w:rPr>
          <w:rFonts w:ascii="Times New Roman" w:hAnsi="Times New Roman"/>
          <w:sz w:val="24"/>
          <w:szCs w:val="24"/>
        </w:rPr>
        <w:t xml:space="preserve"> (сразу 3 победителя и призера)</w:t>
      </w:r>
      <w:r w:rsidRPr="002630E5">
        <w:rPr>
          <w:rFonts w:ascii="Times New Roman" w:hAnsi="Times New Roman"/>
          <w:sz w:val="24"/>
          <w:szCs w:val="24"/>
        </w:rPr>
        <w:t>,</w:t>
      </w:r>
      <w:r>
        <w:rPr>
          <w:rFonts w:ascii="Times New Roman" w:hAnsi="Times New Roman"/>
          <w:sz w:val="24"/>
          <w:szCs w:val="24"/>
        </w:rPr>
        <w:t xml:space="preserve"> Корнеева Т.Ю</w:t>
      </w:r>
      <w:r w:rsidRPr="002630E5">
        <w:rPr>
          <w:rFonts w:ascii="Times New Roman" w:hAnsi="Times New Roman"/>
          <w:sz w:val="24"/>
          <w:szCs w:val="24"/>
        </w:rPr>
        <w:t>.,</w:t>
      </w:r>
      <w:r>
        <w:rPr>
          <w:rFonts w:ascii="Times New Roman" w:hAnsi="Times New Roman"/>
          <w:sz w:val="24"/>
          <w:szCs w:val="24"/>
        </w:rPr>
        <w:t xml:space="preserve"> Савельева И.С. В 2018 году впервые подготовил призеров по технологии Панферов Е.Ю. а также учитель начальной школы Лошкарева И.А.</w:t>
      </w:r>
    </w:p>
    <w:p w:rsidR="00660D13" w:rsidRPr="002630E5" w:rsidRDefault="00660D13" w:rsidP="00BF6F9B">
      <w:pPr>
        <w:spacing w:after="0" w:line="240" w:lineRule="auto"/>
        <w:ind w:firstLine="708"/>
        <w:jc w:val="both"/>
        <w:rPr>
          <w:rFonts w:ascii="Times New Roman" w:hAnsi="Times New Roman"/>
          <w:sz w:val="24"/>
          <w:szCs w:val="24"/>
        </w:rPr>
      </w:pPr>
      <w:r w:rsidRPr="002630E5">
        <w:rPr>
          <w:rFonts w:ascii="Times New Roman" w:hAnsi="Times New Roman"/>
          <w:sz w:val="24"/>
          <w:szCs w:val="24"/>
        </w:rPr>
        <w:t>Ежегодно учащиеся принимают участие в региональном этапе (по итогам муниципалитета)</w:t>
      </w:r>
      <w:r>
        <w:rPr>
          <w:rFonts w:ascii="Times New Roman" w:hAnsi="Times New Roman"/>
          <w:sz w:val="24"/>
          <w:szCs w:val="24"/>
        </w:rPr>
        <w:t xml:space="preserve"> Всероссийской предметной олимпиады</w:t>
      </w:r>
      <w:r w:rsidRPr="002630E5">
        <w:rPr>
          <w:rFonts w:ascii="Times New Roman" w:hAnsi="Times New Roman"/>
          <w:sz w:val="24"/>
          <w:szCs w:val="24"/>
        </w:rPr>
        <w:t xml:space="preserve">. В   2016 </w:t>
      </w:r>
      <w:r>
        <w:rPr>
          <w:rFonts w:ascii="Times New Roman" w:hAnsi="Times New Roman"/>
          <w:sz w:val="24"/>
          <w:szCs w:val="24"/>
        </w:rPr>
        <w:t>году – нет, в 2017 году -1 призер, в 2018 году- 2 призовых места</w:t>
      </w:r>
      <w:r w:rsidRPr="002630E5">
        <w:rPr>
          <w:rFonts w:ascii="Times New Roman" w:hAnsi="Times New Roman"/>
          <w:sz w:val="24"/>
          <w:szCs w:val="24"/>
        </w:rPr>
        <w:t>.</w:t>
      </w:r>
      <w:r>
        <w:rPr>
          <w:rFonts w:ascii="Times New Roman" w:hAnsi="Times New Roman"/>
          <w:sz w:val="24"/>
          <w:szCs w:val="24"/>
        </w:rPr>
        <w:t xml:space="preserve"> За три года п</w:t>
      </w:r>
      <w:r w:rsidRPr="002630E5">
        <w:rPr>
          <w:rFonts w:ascii="Times New Roman" w:hAnsi="Times New Roman"/>
          <w:sz w:val="24"/>
          <w:szCs w:val="24"/>
        </w:rPr>
        <w:t>одготовили двух призеров: Коренева Е.В., Никонова С.И., Горохова</w:t>
      </w:r>
      <w:r>
        <w:rPr>
          <w:rFonts w:ascii="Times New Roman" w:hAnsi="Times New Roman"/>
          <w:sz w:val="24"/>
          <w:szCs w:val="24"/>
        </w:rPr>
        <w:t xml:space="preserve"> А.В</w:t>
      </w:r>
      <w:r w:rsidRPr="002630E5">
        <w:rPr>
          <w:rFonts w:ascii="Times New Roman" w:hAnsi="Times New Roman"/>
          <w:sz w:val="24"/>
          <w:szCs w:val="24"/>
        </w:rPr>
        <w:t>.,</w:t>
      </w:r>
      <w:r>
        <w:rPr>
          <w:rFonts w:ascii="Times New Roman" w:hAnsi="Times New Roman"/>
          <w:sz w:val="24"/>
          <w:szCs w:val="24"/>
        </w:rPr>
        <w:t xml:space="preserve"> </w:t>
      </w:r>
      <w:r w:rsidRPr="002630E5">
        <w:rPr>
          <w:rFonts w:ascii="Times New Roman" w:hAnsi="Times New Roman"/>
          <w:sz w:val="24"/>
          <w:szCs w:val="24"/>
        </w:rPr>
        <w:t>Русскина Н.А.,</w:t>
      </w:r>
      <w:r>
        <w:rPr>
          <w:rFonts w:ascii="Times New Roman" w:hAnsi="Times New Roman"/>
          <w:sz w:val="24"/>
          <w:szCs w:val="24"/>
        </w:rPr>
        <w:t xml:space="preserve"> </w:t>
      </w:r>
      <w:r w:rsidRPr="002630E5">
        <w:rPr>
          <w:rFonts w:ascii="Times New Roman" w:hAnsi="Times New Roman"/>
          <w:sz w:val="24"/>
          <w:szCs w:val="24"/>
        </w:rPr>
        <w:t>Кудьяров Ш.Ш</w:t>
      </w:r>
      <w:r>
        <w:rPr>
          <w:rFonts w:ascii="Times New Roman" w:hAnsi="Times New Roman"/>
          <w:sz w:val="24"/>
          <w:szCs w:val="24"/>
        </w:rPr>
        <w:t xml:space="preserve">. </w:t>
      </w:r>
      <w:r w:rsidRPr="002630E5">
        <w:rPr>
          <w:rFonts w:ascii="Times New Roman" w:hAnsi="Times New Roman"/>
          <w:sz w:val="24"/>
          <w:szCs w:val="24"/>
        </w:rPr>
        <w:t xml:space="preserve"> Из 1</w:t>
      </w:r>
      <w:r>
        <w:rPr>
          <w:rFonts w:ascii="Times New Roman" w:hAnsi="Times New Roman"/>
          <w:sz w:val="24"/>
          <w:szCs w:val="24"/>
        </w:rPr>
        <w:t>1</w:t>
      </w:r>
      <w:r w:rsidRPr="002630E5">
        <w:rPr>
          <w:rFonts w:ascii="Times New Roman" w:hAnsi="Times New Roman"/>
          <w:sz w:val="24"/>
          <w:szCs w:val="24"/>
        </w:rPr>
        <w:t xml:space="preserve"> педагогов подготовивших победителей и призеров на муниципальном уровне, высокие показатели на региональном этапе у </w:t>
      </w:r>
      <w:r>
        <w:rPr>
          <w:rFonts w:ascii="Times New Roman" w:hAnsi="Times New Roman"/>
          <w:sz w:val="24"/>
          <w:szCs w:val="24"/>
        </w:rPr>
        <w:t xml:space="preserve"> двух </w:t>
      </w:r>
      <w:r w:rsidRPr="002630E5">
        <w:rPr>
          <w:rFonts w:ascii="Times New Roman" w:hAnsi="Times New Roman"/>
          <w:sz w:val="24"/>
          <w:szCs w:val="24"/>
        </w:rPr>
        <w:t xml:space="preserve">педагогов, что составляет </w:t>
      </w:r>
      <w:r>
        <w:rPr>
          <w:rFonts w:ascii="Times New Roman" w:hAnsi="Times New Roman"/>
          <w:sz w:val="24"/>
          <w:szCs w:val="24"/>
        </w:rPr>
        <w:t>18,2</w:t>
      </w:r>
      <w:r w:rsidRPr="002630E5">
        <w:rPr>
          <w:rFonts w:ascii="Times New Roman" w:hAnsi="Times New Roman"/>
          <w:sz w:val="24"/>
          <w:szCs w:val="24"/>
        </w:rPr>
        <w:t>%.</w:t>
      </w:r>
    </w:p>
    <w:p w:rsidR="00660D13" w:rsidRPr="002630E5" w:rsidRDefault="00660D13" w:rsidP="00BF6F9B">
      <w:pPr>
        <w:pStyle w:val="ab"/>
        <w:shd w:val="clear" w:color="auto" w:fill="FFFFFF"/>
        <w:spacing w:before="0" w:after="0"/>
        <w:ind w:firstLine="709"/>
        <w:jc w:val="both"/>
        <w:textAlignment w:val="top"/>
      </w:pPr>
      <w:r>
        <w:t xml:space="preserve"> Обучающиеся гимназии п</w:t>
      </w:r>
      <w:r w:rsidRPr="002630E5">
        <w:t>оказали высокие результаты в региональной предметной олимпиаде, которую проводит Ассоциация Оренбургской (учебный) округ Орский филиал.</w:t>
      </w:r>
      <w:r>
        <w:t xml:space="preserve"> </w:t>
      </w:r>
      <w:r w:rsidRPr="002630E5">
        <w:t xml:space="preserve"> В </w:t>
      </w:r>
      <w:r>
        <w:t>2016 году они завоевали</w:t>
      </w:r>
      <w:r w:rsidRPr="002630E5">
        <w:t xml:space="preserve"> четыре призовых мест</w:t>
      </w:r>
      <w:r>
        <w:t>а</w:t>
      </w:r>
      <w:r w:rsidRPr="002630E5">
        <w:t xml:space="preserve"> (учителя Никонова С.И., Хрычева М.Н., Подгорнова Л.В.. Чурсиной Е.Г.</w:t>
      </w:r>
      <w:r>
        <w:t>.), а  в 2017 году - 5 призовых мест (Никонова С.И., Бахуревич С.В., Хрычева М.Н., Русскина Н.А., Кудьяров Ш.Ш.),  в 2018 году-5 призовх мест (Никонова С.И., Русскина Н.А., Горохова А.В., Кудьяров Ш.Ш.)</w:t>
      </w:r>
    </w:p>
    <w:p w:rsidR="00660D13" w:rsidRPr="002630E5" w:rsidRDefault="00660D13" w:rsidP="00BF6F9B">
      <w:pPr>
        <w:pStyle w:val="ab"/>
        <w:shd w:val="clear" w:color="auto" w:fill="FFFFFF"/>
        <w:spacing w:before="0" w:after="0"/>
        <w:ind w:firstLine="708"/>
        <w:jc w:val="both"/>
        <w:textAlignment w:val="top"/>
      </w:pPr>
      <w:r w:rsidRPr="002630E5">
        <w:t xml:space="preserve">Следует отметить качественное участие в городских конкурсах и мероприятиях, учащихся гимназии: </w:t>
      </w:r>
    </w:p>
    <w:p w:rsidR="00660D13" w:rsidRDefault="00660D13" w:rsidP="00FA2D7A">
      <w:pPr>
        <w:pStyle w:val="ab"/>
        <w:numPr>
          <w:ilvl w:val="0"/>
          <w:numId w:val="25"/>
        </w:numPr>
        <w:shd w:val="clear" w:color="auto" w:fill="FFFFFF"/>
        <w:spacing w:before="0" w:after="0"/>
        <w:jc w:val="both"/>
        <w:textAlignment w:val="top"/>
      </w:pPr>
      <w:r w:rsidRPr="002630E5">
        <w:t>в городской олимпиаде по физике (</w:t>
      </w:r>
      <w:r>
        <w:t>ОГТИ) призовое место заняли</w:t>
      </w:r>
      <w:r w:rsidRPr="002630E5">
        <w:t xml:space="preserve"> ученики Никоновой С.И.; </w:t>
      </w:r>
    </w:p>
    <w:p w:rsidR="00660D13" w:rsidRDefault="00660D13" w:rsidP="00FA2D7A">
      <w:pPr>
        <w:pStyle w:val="ab"/>
        <w:numPr>
          <w:ilvl w:val="0"/>
          <w:numId w:val="25"/>
        </w:numPr>
        <w:shd w:val="clear" w:color="auto" w:fill="FFFFFF"/>
        <w:spacing w:before="0" w:after="0"/>
        <w:jc w:val="both"/>
        <w:textAlignment w:val="top"/>
      </w:pPr>
      <w:r w:rsidRPr="002630E5">
        <w:t xml:space="preserve">в конкурсе по английскому языку –Кореневой Е.В., Поповой Е.С.; </w:t>
      </w:r>
    </w:p>
    <w:p w:rsidR="00660D13" w:rsidRDefault="00660D13" w:rsidP="00FA2D7A">
      <w:pPr>
        <w:pStyle w:val="ab"/>
        <w:numPr>
          <w:ilvl w:val="0"/>
          <w:numId w:val="25"/>
        </w:numPr>
        <w:shd w:val="clear" w:color="auto" w:fill="FFFFFF"/>
        <w:spacing w:before="0" w:after="0"/>
        <w:jc w:val="both"/>
        <w:textAlignment w:val="top"/>
      </w:pPr>
      <w:r w:rsidRPr="002630E5">
        <w:t xml:space="preserve">в городской открытой олимпиаде «Юный пользователь ПК» - ученик Бахуревич С.В.; </w:t>
      </w:r>
    </w:p>
    <w:p w:rsidR="00660D13" w:rsidRPr="002630E5" w:rsidRDefault="00660D13" w:rsidP="00FA2D7A">
      <w:pPr>
        <w:pStyle w:val="ab"/>
        <w:numPr>
          <w:ilvl w:val="0"/>
          <w:numId w:val="25"/>
        </w:numPr>
        <w:shd w:val="clear" w:color="auto" w:fill="FFFFFF"/>
        <w:spacing w:before="0" w:after="0"/>
        <w:jc w:val="both"/>
        <w:textAlignment w:val="top"/>
      </w:pPr>
      <w:r w:rsidRPr="002630E5">
        <w:t>в городском конкурсе эссе «Я б в рабочие пошел» ученица Савельевой И.С.</w:t>
      </w:r>
    </w:p>
    <w:p w:rsidR="00660D13" w:rsidRPr="002630E5" w:rsidRDefault="00660D13" w:rsidP="00BF6F9B">
      <w:pPr>
        <w:pStyle w:val="ab"/>
        <w:shd w:val="clear" w:color="auto" w:fill="FFFFFF"/>
        <w:spacing w:before="0" w:after="0"/>
        <w:jc w:val="both"/>
        <w:textAlignment w:val="top"/>
      </w:pPr>
      <w:r w:rsidRPr="002630E5">
        <w:tab/>
        <w:t>Подготовили победителей и призеров городских НПК «Учись, исследуй, просвещай…» и  «Юные исследователи», региональных НПК «Шаги в науку», «Ученье разум просвещает…» и областной НПК ОГУ (г. Оренбург) – Горохова А.В., Никонова С.И., Ульянова Т.В., Лисичкина</w:t>
      </w:r>
      <w:r>
        <w:t xml:space="preserve"> </w:t>
      </w:r>
      <w:r w:rsidRPr="002630E5">
        <w:t xml:space="preserve"> Е.Н., Подгорнова А.М., Филонова </w:t>
      </w:r>
      <w:r>
        <w:t xml:space="preserve"> </w:t>
      </w:r>
      <w:r w:rsidRPr="002630E5">
        <w:t>Н.Н.. К сожалению</w:t>
      </w:r>
      <w:r>
        <w:t>,</w:t>
      </w:r>
      <w:r w:rsidRPr="002630E5">
        <w:t xml:space="preserve"> это всего 6 педагогов</w:t>
      </w:r>
      <w:r>
        <w:t>, что</w:t>
      </w:r>
      <w:r w:rsidRPr="002630E5">
        <w:t xml:space="preserve"> составляет лишь 25% от педагогического коллектива.</w:t>
      </w:r>
    </w:p>
    <w:p w:rsidR="00660D13" w:rsidRPr="002630E5" w:rsidRDefault="00660D13" w:rsidP="00BF6F9B">
      <w:pPr>
        <w:pStyle w:val="ab"/>
        <w:shd w:val="clear" w:color="auto" w:fill="FFFFFF"/>
        <w:spacing w:before="0" w:after="0"/>
        <w:jc w:val="both"/>
        <w:textAlignment w:val="top"/>
      </w:pPr>
      <w:r w:rsidRPr="002630E5">
        <w:tab/>
      </w:r>
      <w:r>
        <w:t>Высокие р</w:t>
      </w:r>
      <w:r w:rsidRPr="002630E5">
        <w:t xml:space="preserve">езультаты показали гимназисты в интеллектуальных и творческих конкурсах, дистанционных олимпиадах. В этом направлении следует отметить работу следующих учителей: Русскиной Н.А., Кудьярова Ш.Ш., Скоровой Т.В., Гороховой А.В., Подгорновой Л.В., Чурсиной Е.Г., Фоминой Ю.Е., Бахуревич С.В., </w:t>
      </w:r>
      <w:r>
        <w:t xml:space="preserve">Романенко Н.А.,Загинайло О.А, Корнеевой Т.Ю., </w:t>
      </w:r>
      <w:r w:rsidRPr="002630E5">
        <w:t>Ильенковой Т.С., Лисичкиной Е.Н., Хрычевой М.Н</w:t>
      </w:r>
      <w:r>
        <w:t xml:space="preserve">., </w:t>
      </w:r>
      <w:r w:rsidRPr="002630E5">
        <w:t>Волкова М.В., Подгорновой А.М., Рожковой М.А., Лепешкиной С.А., Кузнецовой Т.В., Кореневой Е.В., Никоновой С.И., Максимовой Т.В., Филоновой Н.Н.,</w:t>
      </w:r>
      <w:r>
        <w:t xml:space="preserve"> </w:t>
      </w:r>
      <w:r w:rsidRPr="002630E5">
        <w:t>Лошкаревой И.А., Ульяновой Т.В., Рахманкуловой Д.М</w:t>
      </w:r>
      <w:r>
        <w:t>.</w:t>
      </w:r>
      <w:r w:rsidRPr="002630E5">
        <w:t xml:space="preserve">, Волкова М.В., Ляшенко В.В., Холоповой Е.А., Попова Е.С., </w:t>
      </w:r>
      <w:r>
        <w:t>- это</w:t>
      </w:r>
      <w:r w:rsidRPr="002630E5">
        <w:t xml:space="preserve"> 31</w:t>
      </w:r>
      <w:r>
        <w:t xml:space="preserve"> учитель, что</w:t>
      </w:r>
      <w:r w:rsidRPr="002630E5">
        <w:t xml:space="preserve"> составляет 84% от педагогического коллектива</w:t>
      </w:r>
      <w:r>
        <w:t>.</w:t>
      </w:r>
      <w:r w:rsidRPr="002630E5">
        <w:t xml:space="preserve"> </w:t>
      </w:r>
      <w:r>
        <w:t>К</w:t>
      </w:r>
      <w:r w:rsidRPr="002630E5">
        <w:t xml:space="preserve">ак видим в этом направлении работа с одаренными детьми </w:t>
      </w:r>
      <w:r>
        <w:t xml:space="preserve">ведется </w:t>
      </w:r>
      <w:r w:rsidRPr="002630E5">
        <w:t>на достаточно высоком уровне.</w:t>
      </w:r>
    </w:p>
    <w:p w:rsidR="00660D13" w:rsidRPr="002630E5" w:rsidRDefault="00660D13" w:rsidP="00BF6F9B">
      <w:pPr>
        <w:shd w:val="clear" w:color="auto" w:fill="FFFFFF"/>
        <w:spacing w:after="0" w:line="240" w:lineRule="auto"/>
        <w:jc w:val="both"/>
        <w:rPr>
          <w:rFonts w:ascii="Times New Roman" w:hAnsi="Times New Roman"/>
          <w:b/>
          <w:i/>
          <w:sz w:val="24"/>
          <w:szCs w:val="24"/>
        </w:rPr>
      </w:pPr>
      <w:r w:rsidRPr="002630E5">
        <w:rPr>
          <w:rFonts w:ascii="Times New Roman" w:hAnsi="Times New Roman"/>
          <w:b/>
          <w:i/>
          <w:sz w:val="24"/>
          <w:szCs w:val="24"/>
        </w:rPr>
        <w:t>Выводы:</w:t>
      </w:r>
    </w:p>
    <w:p w:rsidR="00660D13" w:rsidRPr="002630E5" w:rsidRDefault="00660D13" w:rsidP="00BF6F9B">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Н</w:t>
      </w:r>
      <w:r w:rsidRPr="002630E5">
        <w:rPr>
          <w:rFonts w:ascii="Times New Roman" w:hAnsi="Times New Roman"/>
          <w:sz w:val="24"/>
          <w:szCs w:val="24"/>
        </w:rPr>
        <w:t>а основании достигнутых результатов можно сделать вывод о том, что работа с одаренными детьми в гимназии  ведется целенаправленно и  достаточно эффективно. Хочется отметить повышенный интерес у учащихся к</w:t>
      </w:r>
      <w:r>
        <w:rPr>
          <w:rFonts w:ascii="Times New Roman" w:hAnsi="Times New Roman"/>
          <w:sz w:val="24"/>
          <w:szCs w:val="24"/>
        </w:rPr>
        <w:t xml:space="preserve"> конкурсам различного уровня и к</w:t>
      </w:r>
      <w:r w:rsidRPr="002630E5">
        <w:rPr>
          <w:rFonts w:ascii="Times New Roman" w:hAnsi="Times New Roman"/>
          <w:sz w:val="24"/>
          <w:szCs w:val="24"/>
        </w:rPr>
        <w:t xml:space="preserve"> саморазвити</w:t>
      </w:r>
      <w:r>
        <w:rPr>
          <w:rFonts w:ascii="Times New Roman" w:hAnsi="Times New Roman"/>
          <w:sz w:val="24"/>
          <w:szCs w:val="24"/>
        </w:rPr>
        <w:t>ю</w:t>
      </w:r>
      <w:r w:rsidRPr="002630E5">
        <w:rPr>
          <w:rFonts w:ascii="Times New Roman" w:hAnsi="Times New Roman"/>
          <w:sz w:val="24"/>
          <w:szCs w:val="24"/>
        </w:rPr>
        <w:t>.</w:t>
      </w:r>
      <w:r>
        <w:rPr>
          <w:rFonts w:ascii="Times New Roman" w:hAnsi="Times New Roman"/>
          <w:sz w:val="24"/>
          <w:szCs w:val="24"/>
        </w:rPr>
        <w:t xml:space="preserve"> Однако это наблюдается в  начальной и основной школе.</w:t>
      </w:r>
      <w:r w:rsidRPr="002630E5">
        <w:rPr>
          <w:rFonts w:ascii="Times New Roman" w:hAnsi="Times New Roman"/>
          <w:sz w:val="24"/>
          <w:szCs w:val="24"/>
        </w:rPr>
        <w:t xml:space="preserve"> </w:t>
      </w:r>
      <w:r>
        <w:rPr>
          <w:rFonts w:ascii="Times New Roman" w:hAnsi="Times New Roman"/>
          <w:sz w:val="24"/>
          <w:szCs w:val="24"/>
        </w:rPr>
        <w:t xml:space="preserve">Обучающиеся 9-11 классов не очень </w:t>
      </w:r>
      <w:r>
        <w:rPr>
          <w:rFonts w:ascii="Times New Roman" w:hAnsi="Times New Roman"/>
          <w:sz w:val="24"/>
          <w:szCs w:val="24"/>
        </w:rPr>
        <w:lastRenderedPageBreak/>
        <w:t xml:space="preserve">охотно и результативно проявляют себя. </w:t>
      </w:r>
      <w:r w:rsidRPr="002630E5">
        <w:rPr>
          <w:rFonts w:ascii="Times New Roman" w:hAnsi="Times New Roman"/>
          <w:sz w:val="24"/>
          <w:szCs w:val="24"/>
        </w:rPr>
        <w:t>Проведенной работе следует дать удовлетворительную оценку.</w:t>
      </w:r>
    </w:p>
    <w:p w:rsidR="00660D13" w:rsidRPr="002630E5" w:rsidRDefault="00660D13" w:rsidP="00BF6F9B">
      <w:pPr>
        <w:shd w:val="clear" w:color="auto" w:fill="FFFFFF"/>
        <w:spacing w:after="0" w:line="240" w:lineRule="auto"/>
        <w:jc w:val="both"/>
        <w:rPr>
          <w:rFonts w:ascii="Times New Roman" w:hAnsi="Times New Roman"/>
          <w:b/>
          <w:i/>
          <w:sz w:val="24"/>
          <w:szCs w:val="24"/>
        </w:rPr>
      </w:pPr>
      <w:r w:rsidRPr="002630E5">
        <w:rPr>
          <w:rFonts w:ascii="Times New Roman" w:hAnsi="Times New Roman"/>
          <w:b/>
          <w:i/>
          <w:sz w:val="24"/>
          <w:szCs w:val="24"/>
        </w:rPr>
        <w:t>Задачи</w:t>
      </w:r>
      <w:r>
        <w:rPr>
          <w:rFonts w:ascii="Times New Roman" w:hAnsi="Times New Roman"/>
          <w:b/>
          <w:i/>
          <w:sz w:val="24"/>
          <w:szCs w:val="24"/>
        </w:rPr>
        <w:t xml:space="preserve"> на</w:t>
      </w:r>
      <w:r w:rsidRPr="002630E5">
        <w:rPr>
          <w:rFonts w:ascii="Times New Roman" w:hAnsi="Times New Roman"/>
          <w:b/>
          <w:i/>
          <w:sz w:val="24"/>
          <w:szCs w:val="24"/>
        </w:rPr>
        <w:t xml:space="preserve"> 201</w:t>
      </w:r>
      <w:r>
        <w:rPr>
          <w:rFonts w:ascii="Times New Roman" w:hAnsi="Times New Roman"/>
          <w:b/>
          <w:i/>
          <w:sz w:val="24"/>
          <w:szCs w:val="24"/>
        </w:rPr>
        <w:t>9</w:t>
      </w:r>
      <w:r w:rsidRPr="002630E5">
        <w:rPr>
          <w:rFonts w:ascii="Times New Roman" w:hAnsi="Times New Roman"/>
          <w:b/>
          <w:i/>
          <w:sz w:val="24"/>
          <w:szCs w:val="24"/>
        </w:rPr>
        <w:t xml:space="preserve"> учебный год:</w:t>
      </w:r>
    </w:p>
    <w:p w:rsidR="00660D13" w:rsidRPr="00143A95" w:rsidRDefault="00660D13" w:rsidP="00FA2D7A">
      <w:pPr>
        <w:pStyle w:val="a9"/>
        <w:numPr>
          <w:ilvl w:val="0"/>
          <w:numId w:val="24"/>
        </w:numPr>
        <w:shd w:val="clear" w:color="auto" w:fill="FFFFFF"/>
        <w:jc w:val="both"/>
        <w:rPr>
          <w:rFonts w:ascii="Times New Roman" w:hAnsi="Times New Roman"/>
          <w:sz w:val="24"/>
          <w:szCs w:val="24"/>
        </w:rPr>
      </w:pPr>
      <w:r w:rsidRPr="00143A95">
        <w:rPr>
          <w:rFonts w:ascii="Times New Roman" w:hAnsi="Times New Roman" w:cs="Times New Roman"/>
          <w:sz w:val="24"/>
          <w:szCs w:val="24"/>
        </w:rPr>
        <w:t xml:space="preserve"> Дальнейшее совершенствование системы социально-психологической поддержки  одаренных и способных детей</w:t>
      </w:r>
      <w:r>
        <w:rPr>
          <w:rFonts w:ascii="Times New Roman" w:hAnsi="Times New Roman" w:cs="Times New Roman"/>
          <w:sz w:val="24"/>
          <w:szCs w:val="24"/>
        </w:rPr>
        <w:t xml:space="preserve">, </w:t>
      </w:r>
      <w:r w:rsidRPr="00143A95">
        <w:rPr>
          <w:rFonts w:ascii="Times New Roman" w:hAnsi="Times New Roman"/>
          <w:sz w:val="24"/>
          <w:szCs w:val="24"/>
        </w:rPr>
        <w:t>п</w:t>
      </w:r>
      <w:r>
        <w:rPr>
          <w:rFonts w:ascii="Times New Roman" w:hAnsi="Times New Roman"/>
          <w:sz w:val="24"/>
          <w:szCs w:val="24"/>
        </w:rPr>
        <w:t>р</w:t>
      </w:r>
      <w:r w:rsidRPr="00143A95">
        <w:rPr>
          <w:rFonts w:ascii="Times New Roman" w:hAnsi="Times New Roman"/>
          <w:sz w:val="24"/>
          <w:szCs w:val="24"/>
        </w:rPr>
        <w:t>еемственност</w:t>
      </w:r>
      <w:r>
        <w:rPr>
          <w:rFonts w:ascii="Times New Roman" w:hAnsi="Times New Roman"/>
          <w:sz w:val="24"/>
          <w:szCs w:val="24"/>
        </w:rPr>
        <w:t>и</w:t>
      </w:r>
      <w:r w:rsidRPr="00143A95">
        <w:rPr>
          <w:rFonts w:ascii="Times New Roman" w:hAnsi="Times New Roman"/>
          <w:sz w:val="24"/>
          <w:szCs w:val="24"/>
        </w:rPr>
        <w:t xml:space="preserve"> в развитии  и поддержании одаренности детей на всех уровнях обучения.</w:t>
      </w:r>
    </w:p>
    <w:p w:rsidR="00660D13" w:rsidRPr="002630E5" w:rsidRDefault="00660D13" w:rsidP="00FA2D7A">
      <w:pPr>
        <w:pStyle w:val="a4"/>
        <w:numPr>
          <w:ilvl w:val="0"/>
          <w:numId w:val="24"/>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Дальнейшее создание благоприятных условий</w:t>
      </w:r>
      <w:r w:rsidRPr="002630E5">
        <w:rPr>
          <w:rFonts w:ascii="Times New Roman" w:hAnsi="Times New Roman"/>
          <w:sz w:val="24"/>
          <w:szCs w:val="24"/>
        </w:rPr>
        <w:t xml:space="preserve"> для выявления, развития и поддержки одаренных детей</w:t>
      </w:r>
      <w:r>
        <w:rPr>
          <w:rFonts w:ascii="Times New Roman" w:hAnsi="Times New Roman"/>
          <w:sz w:val="24"/>
          <w:szCs w:val="24"/>
        </w:rPr>
        <w:t>.</w:t>
      </w:r>
    </w:p>
    <w:p w:rsidR="00660D13" w:rsidRPr="002630E5" w:rsidRDefault="00660D13" w:rsidP="00FA2D7A">
      <w:pPr>
        <w:pStyle w:val="a4"/>
        <w:numPr>
          <w:ilvl w:val="0"/>
          <w:numId w:val="24"/>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Активизация </w:t>
      </w:r>
      <w:r w:rsidRPr="002630E5">
        <w:rPr>
          <w:rFonts w:ascii="Times New Roman" w:hAnsi="Times New Roman"/>
          <w:sz w:val="24"/>
          <w:szCs w:val="24"/>
        </w:rPr>
        <w:t>работ</w:t>
      </w:r>
      <w:r>
        <w:rPr>
          <w:rFonts w:ascii="Times New Roman" w:hAnsi="Times New Roman"/>
          <w:sz w:val="24"/>
          <w:szCs w:val="24"/>
        </w:rPr>
        <w:t>ы педагогов</w:t>
      </w:r>
      <w:r w:rsidRPr="002630E5">
        <w:rPr>
          <w:rFonts w:ascii="Times New Roman" w:hAnsi="Times New Roman"/>
          <w:sz w:val="24"/>
          <w:szCs w:val="24"/>
        </w:rPr>
        <w:t xml:space="preserve"> с учащимися в рамках подготов</w:t>
      </w:r>
      <w:r>
        <w:rPr>
          <w:rFonts w:ascii="Times New Roman" w:hAnsi="Times New Roman"/>
          <w:sz w:val="24"/>
          <w:szCs w:val="24"/>
        </w:rPr>
        <w:t>ки</w:t>
      </w:r>
      <w:r w:rsidRPr="002630E5">
        <w:rPr>
          <w:rFonts w:ascii="Times New Roman" w:hAnsi="Times New Roman"/>
          <w:sz w:val="24"/>
          <w:szCs w:val="24"/>
        </w:rPr>
        <w:t xml:space="preserve"> к олимпиадам и научно-практическим конференциям различного уровня</w:t>
      </w:r>
      <w:r>
        <w:rPr>
          <w:rFonts w:ascii="Times New Roman" w:hAnsi="Times New Roman"/>
          <w:sz w:val="24"/>
          <w:szCs w:val="24"/>
        </w:rPr>
        <w:t xml:space="preserve"> в старшей школе.</w:t>
      </w:r>
    </w:p>
    <w:p w:rsidR="00660D13" w:rsidRPr="00292B21" w:rsidRDefault="00660D13" w:rsidP="00292B21">
      <w:pPr>
        <w:spacing w:after="0" w:line="240" w:lineRule="auto"/>
        <w:jc w:val="center"/>
        <w:rPr>
          <w:rFonts w:ascii="Times New Roman" w:hAnsi="Times New Roman"/>
          <w:b/>
          <w:sz w:val="24"/>
          <w:szCs w:val="24"/>
        </w:rPr>
      </w:pPr>
      <w:r w:rsidRPr="005F39DD">
        <w:rPr>
          <w:rFonts w:ascii="Times New Roman" w:hAnsi="Times New Roman"/>
          <w:b/>
          <w:sz w:val="24"/>
          <w:szCs w:val="24"/>
        </w:rPr>
        <w:t>Качество воспитательной работы</w:t>
      </w:r>
    </w:p>
    <w:p w:rsidR="00660D13" w:rsidRPr="00D24D28" w:rsidRDefault="00660D13" w:rsidP="00BF6F9B">
      <w:pPr>
        <w:autoSpaceDE w:val="0"/>
        <w:autoSpaceDN w:val="0"/>
        <w:adjustRightInd w:val="0"/>
        <w:spacing w:after="0" w:line="240" w:lineRule="auto"/>
        <w:jc w:val="both"/>
        <w:rPr>
          <w:rFonts w:ascii="Times New Roman" w:hAnsi="Times New Roman"/>
          <w:sz w:val="24"/>
          <w:szCs w:val="24"/>
        </w:rPr>
      </w:pPr>
      <w:r w:rsidRPr="008B5F09">
        <w:rPr>
          <w:rFonts w:ascii="Times New Roman" w:hAnsi="Times New Roman"/>
          <w:sz w:val="24"/>
          <w:szCs w:val="24"/>
        </w:rPr>
        <w:t xml:space="preserve">    </w:t>
      </w:r>
      <w:r w:rsidRPr="008B5F09">
        <w:rPr>
          <w:rFonts w:ascii="Times New Roman" w:hAnsi="Times New Roman"/>
          <w:sz w:val="24"/>
          <w:szCs w:val="24"/>
        </w:rPr>
        <w:tab/>
      </w:r>
      <w:r w:rsidRPr="008B5F09">
        <w:rPr>
          <w:rFonts w:ascii="Times New Roman" w:hAnsi="Times New Roman"/>
          <w:color w:val="000000"/>
          <w:sz w:val="24"/>
          <w:szCs w:val="24"/>
          <w:shd w:val="clear" w:color="auto" w:fill="FFFFFF"/>
        </w:rPr>
        <w:t>В 2018</w:t>
      </w:r>
      <w:r w:rsidRPr="00D24D28">
        <w:rPr>
          <w:rFonts w:ascii="Times New Roman" w:hAnsi="Times New Roman"/>
          <w:color w:val="000000"/>
          <w:sz w:val="24"/>
          <w:szCs w:val="24"/>
          <w:shd w:val="clear" w:color="auto" w:fill="FFFFFF"/>
        </w:rPr>
        <w:t xml:space="preserve"> году воспитательная деятельность была направлена на осуществление следующей </w:t>
      </w:r>
      <w:r w:rsidRPr="00D24D28">
        <w:rPr>
          <w:rFonts w:ascii="Times New Roman" w:hAnsi="Times New Roman"/>
          <w:color w:val="000000"/>
          <w:sz w:val="24"/>
          <w:szCs w:val="24"/>
          <w:u w:val="single"/>
          <w:shd w:val="clear" w:color="auto" w:fill="FFFFFF"/>
        </w:rPr>
        <w:t>цели:</w:t>
      </w:r>
      <w:r w:rsidRPr="00D24D28">
        <w:rPr>
          <w:rFonts w:ascii="Times New Roman" w:hAnsi="Times New Roman"/>
          <w:sz w:val="24"/>
          <w:szCs w:val="24"/>
        </w:rPr>
        <w:t xml:space="preserve"> создание</w:t>
      </w:r>
      <w:r w:rsidRPr="00D24D28">
        <w:rPr>
          <w:rFonts w:ascii="Times New Roman" w:hAnsi="Times New Roman"/>
          <w:color w:val="000000"/>
          <w:sz w:val="24"/>
          <w:szCs w:val="24"/>
        </w:rPr>
        <w:t xml:space="preserve">  условий для формирования духовных, нравственных, патриотических качеств.</w:t>
      </w:r>
      <w:r w:rsidRPr="00D24D28">
        <w:rPr>
          <w:rFonts w:ascii="Times New Roman" w:hAnsi="Times New Roman"/>
          <w:sz w:val="24"/>
          <w:szCs w:val="24"/>
        </w:rPr>
        <w:t xml:space="preserve"> </w:t>
      </w:r>
    </w:p>
    <w:p w:rsidR="00660D13" w:rsidRPr="00D24D28" w:rsidRDefault="00660D13" w:rsidP="00BF6F9B">
      <w:pPr>
        <w:widowControl w:val="0"/>
        <w:autoSpaceDE w:val="0"/>
        <w:autoSpaceDN w:val="0"/>
        <w:adjustRightInd w:val="0"/>
        <w:spacing w:after="0" w:line="240" w:lineRule="auto"/>
        <w:jc w:val="both"/>
        <w:rPr>
          <w:rFonts w:ascii="Times New Roman" w:eastAsia="@Arial Unicode MS" w:hAnsi="Times New Roman"/>
          <w:sz w:val="24"/>
          <w:szCs w:val="24"/>
        </w:rPr>
      </w:pPr>
      <w:r w:rsidRPr="00D24D28">
        <w:rPr>
          <w:rFonts w:ascii="Times New Roman" w:hAnsi="Times New Roman"/>
          <w:sz w:val="24"/>
          <w:szCs w:val="24"/>
        </w:rPr>
        <w:t xml:space="preserve">          </w:t>
      </w:r>
      <w:r w:rsidRPr="00D24D28">
        <w:rPr>
          <w:rFonts w:ascii="Times New Roman" w:eastAsia="@Arial Unicode MS" w:hAnsi="Times New Roman"/>
          <w:bCs/>
          <w:sz w:val="24"/>
          <w:szCs w:val="24"/>
        </w:rPr>
        <w:t xml:space="preserve">Особый акцент в деятельности школы ставится на организацию воспитательной работы, которая строится на основе </w:t>
      </w:r>
      <w:r w:rsidRPr="00D24D28">
        <w:rPr>
          <w:rFonts w:ascii="Times New Roman" w:eastAsia="@Arial Unicode MS" w:hAnsi="Times New Roman"/>
          <w:sz w:val="24"/>
          <w:szCs w:val="24"/>
        </w:rPr>
        <w:t xml:space="preserve">Программы воспитания и социализации обучающихся с учетом воспитательной компоненты </w:t>
      </w:r>
      <w:r w:rsidRPr="00D24D28">
        <w:rPr>
          <w:rFonts w:ascii="Times New Roman" w:eastAsia="@Arial Unicode MS" w:hAnsi="Times New Roman"/>
          <w:b/>
          <w:bCs/>
          <w:sz w:val="24"/>
          <w:szCs w:val="24"/>
        </w:rPr>
        <w:t>по направлениям</w:t>
      </w:r>
      <w:r w:rsidRPr="00D24D28">
        <w:rPr>
          <w:rFonts w:ascii="Times New Roman" w:eastAsia="@Arial Unicode MS" w:hAnsi="Times New Roman"/>
          <w:bCs/>
          <w:sz w:val="24"/>
          <w:szCs w:val="24"/>
        </w:rPr>
        <w:t xml:space="preserve">: </w:t>
      </w:r>
      <w:r w:rsidRPr="00D24D28">
        <w:rPr>
          <w:rFonts w:ascii="Times New Roman" w:eastAsia="@Arial Unicode MS" w:hAnsi="Times New Roman"/>
          <w:sz w:val="24"/>
          <w:szCs w:val="24"/>
        </w:rPr>
        <w:t>гражданско-патриотическое воспитание, духовное и нравственное воспитание, воспитание положительного отношения к труду и творчеству, здоровьесберегающее воспитание, социокультурное и медиакультурное воспитание, культуротворческое и эстетическое воспитание, правовое воспитание и культура безопасности, воспитание семейных ценностей, экологическое воспитание.</w:t>
      </w:r>
    </w:p>
    <w:p w:rsidR="00660D13" w:rsidRPr="00D24D28" w:rsidRDefault="00660D13" w:rsidP="00892426">
      <w:pPr>
        <w:spacing w:after="0" w:line="240" w:lineRule="auto"/>
        <w:ind w:firstLine="709"/>
        <w:jc w:val="both"/>
        <w:rPr>
          <w:rFonts w:ascii="Times New Roman" w:hAnsi="Times New Roman"/>
          <w:b/>
          <w:sz w:val="24"/>
          <w:szCs w:val="24"/>
        </w:rPr>
      </w:pPr>
      <w:r w:rsidRPr="00D24D28">
        <w:rPr>
          <w:rFonts w:ascii="Times New Roman" w:hAnsi="Times New Roman"/>
          <w:sz w:val="24"/>
          <w:szCs w:val="24"/>
        </w:rPr>
        <w:t xml:space="preserve"> Все направления воспитательной работы позволяют осуществлять личностно- 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 Мероприятия, проводимые в течение учебного года, позволяют привлечь к различным видам деятельности большое количество детей, что способствует развитию творческих способностей практически каждого ученика. Ключевые творческие дела - это основа организационно-массовой работы, те мероприятия, которые отражают традиции школы</w:t>
      </w:r>
    </w:p>
    <w:p w:rsidR="00660D13" w:rsidRPr="00D24D28" w:rsidRDefault="00660D13" w:rsidP="00D24D28">
      <w:pPr>
        <w:spacing w:after="0" w:line="240" w:lineRule="auto"/>
        <w:ind w:left="540"/>
        <w:jc w:val="both"/>
        <w:rPr>
          <w:rFonts w:ascii="Times New Roman" w:hAnsi="Times New Roman"/>
          <w:b/>
          <w:sz w:val="24"/>
          <w:szCs w:val="24"/>
          <w:lang w:eastAsia="ru-RU"/>
        </w:rPr>
      </w:pPr>
      <w:r w:rsidRPr="00D24D28">
        <w:rPr>
          <w:rFonts w:ascii="Times New Roman" w:hAnsi="Times New Roman"/>
          <w:b/>
          <w:sz w:val="24"/>
          <w:szCs w:val="24"/>
        </w:rPr>
        <w:t xml:space="preserve">По каждому направлению деятельности сложились традиционные общешкольные мероприятия. </w:t>
      </w:r>
    </w:p>
    <w:p w:rsidR="00660D13" w:rsidRPr="00D24D28" w:rsidRDefault="00660D13" w:rsidP="007D366C">
      <w:pPr>
        <w:numPr>
          <w:ilvl w:val="0"/>
          <w:numId w:val="40"/>
        </w:numPr>
        <w:spacing w:after="0" w:line="240" w:lineRule="auto"/>
        <w:jc w:val="both"/>
        <w:rPr>
          <w:rFonts w:ascii="Times New Roman" w:hAnsi="Times New Roman"/>
          <w:b/>
          <w:sz w:val="24"/>
          <w:szCs w:val="24"/>
          <w:lang w:eastAsia="ru-RU"/>
        </w:rPr>
      </w:pPr>
      <w:r w:rsidRPr="00D24D28">
        <w:rPr>
          <w:rFonts w:ascii="Times New Roman" w:hAnsi="Times New Roman"/>
          <w:sz w:val="24"/>
          <w:szCs w:val="24"/>
          <w:lang w:eastAsia="ru-RU"/>
        </w:rPr>
        <w:t>Акция «Тепло души», сбор канцтоваров, игрушек, вещей</w:t>
      </w:r>
    </w:p>
    <w:p w:rsidR="00660D13" w:rsidRPr="00D24D28" w:rsidRDefault="00660D13" w:rsidP="007D366C">
      <w:pPr>
        <w:numPr>
          <w:ilvl w:val="0"/>
          <w:numId w:val="40"/>
        </w:numPr>
        <w:spacing w:after="0" w:line="240" w:lineRule="auto"/>
        <w:jc w:val="both"/>
        <w:rPr>
          <w:rFonts w:ascii="Times New Roman" w:hAnsi="Times New Roman"/>
          <w:b/>
          <w:sz w:val="24"/>
          <w:szCs w:val="24"/>
          <w:lang w:eastAsia="ru-RU"/>
        </w:rPr>
      </w:pPr>
      <w:r w:rsidRPr="00D24D28">
        <w:rPr>
          <w:rFonts w:ascii="Times New Roman" w:hAnsi="Times New Roman"/>
          <w:sz w:val="24"/>
          <w:szCs w:val="24"/>
          <w:lang w:eastAsia="ru-RU"/>
        </w:rPr>
        <w:t>Конкурс«Зеленаяпланета»,</w:t>
      </w:r>
    </w:p>
    <w:p w:rsidR="00660D13" w:rsidRPr="00D24D28" w:rsidRDefault="00660D13" w:rsidP="007D366C">
      <w:pPr>
        <w:numPr>
          <w:ilvl w:val="0"/>
          <w:numId w:val="40"/>
        </w:numPr>
        <w:spacing w:after="0" w:line="240" w:lineRule="auto"/>
        <w:jc w:val="both"/>
        <w:rPr>
          <w:rFonts w:ascii="Times New Roman" w:hAnsi="Times New Roman"/>
          <w:b/>
          <w:sz w:val="24"/>
          <w:szCs w:val="24"/>
          <w:lang w:eastAsia="ru-RU"/>
        </w:rPr>
      </w:pPr>
      <w:r w:rsidRPr="00D24D28">
        <w:rPr>
          <w:rFonts w:ascii="Times New Roman" w:hAnsi="Times New Roman"/>
          <w:sz w:val="24"/>
          <w:szCs w:val="24"/>
          <w:lang w:eastAsia="ru-RU"/>
        </w:rPr>
        <w:t xml:space="preserve"> Фотовыставка«Семейный портрет»</w:t>
      </w:r>
    </w:p>
    <w:p w:rsidR="00660D13" w:rsidRPr="00D24D28" w:rsidRDefault="00660D13" w:rsidP="007D366C">
      <w:pPr>
        <w:numPr>
          <w:ilvl w:val="0"/>
          <w:numId w:val="40"/>
        </w:numPr>
        <w:spacing w:after="0" w:line="240" w:lineRule="auto"/>
        <w:jc w:val="both"/>
        <w:rPr>
          <w:rFonts w:ascii="Times New Roman" w:hAnsi="Times New Roman"/>
          <w:b/>
          <w:sz w:val="24"/>
          <w:szCs w:val="24"/>
          <w:lang w:eastAsia="ru-RU"/>
        </w:rPr>
      </w:pPr>
      <w:r w:rsidRPr="00D24D28">
        <w:rPr>
          <w:rFonts w:ascii="Times New Roman" w:hAnsi="Times New Roman"/>
          <w:sz w:val="24"/>
          <w:szCs w:val="24"/>
          <w:lang w:eastAsia="ru-RU"/>
        </w:rPr>
        <w:t>Шефская помощь ветеранам войны.</w:t>
      </w:r>
    </w:p>
    <w:p w:rsidR="00660D13" w:rsidRPr="00D24D28" w:rsidRDefault="00660D13" w:rsidP="007D366C">
      <w:pPr>
        <w:numPr>
          <w:ilvl w:val="0"/>
          <w:numId w:val="40"/>
        </w:numPr>
        <w:spacing w:after="0" w:line="240" w:lineRule="auto"/>
        <w:jc w:val="both"/>
        <w:rPr>
          <w:rFonts w:ascii="Times New Roman" w:hAnsi="Times New Roman"/>
          <w:b/>
          <w:sz w:val="24"/>
          <w:szCs w:val="24"/>
          <w:lang w:eastAsia="ru-RU"/>
        </w:rPr>
      </w:pPr>
      <w:r w:rsidRPr="00D24D28">
        <w:rPr>
          <w:rFonts w:ascii="Times New Roman" w:hAnsi="Times New Roman"/>
          <w:sz w:val="24"/>
          <w:szCs w:val="24"/>
          <w:lang w:eastAsia="ru-RU"/>
        </w:rPr>
        <w:t xml:space="preserve">Посвящение в гимназисты учеников 1-х классов. </w:t>
      </w:r>
    </w:p>
    <w:p w:rsidR="00660D13" w:rsidRPr="00D24D28" w:rsidRDefault="00660D13" w:rsidP="007D366C">
      <w:pPr>
        <w:numPr>
          <w:ilvl w:val="0"/>
          <w:numId w:val="40"/>
        </w:numPr>
        <w:spacing w:after="0" w:line="240" w:lineRule="auto"/>
        <w:jc w:val="both"/>
        <w:rPr>
          <w:rFonts w:ascii="Times New Roman" w:hAnsi="Times New Roman"/>
          <w:b/>
          <w:sz w:val="24"/>
          <w:szCs w:val="24"/>
          <w:lang w:eastAsia="ru-RU"/>
        </w:rPr>
      </w:pPr>
      <w:r w:rsidRPr="00D24D28">
        <w:rPr>
          <w:rFonts w:ascii="Times New Roman" w:hAnsi="Times New Roman"/>
          <w:sz w:val="24"/>
          <w:szCs w:val="24"/>
          <w:lang w:eastAsia="ru-RU"/>
        </w:rPr>
        <w:t>Посвящение в профиль учеников 8-ых классов.</w:t>
      </w:r>
      <w:r w:rsidRPr="00D24D28">
        <w:rPr>
          <w:rFonts w:ascii="Times New Roman" w:hAnsi="Times New Roman"/>
          <w:b/>
          <w:sz w:val="24"/>
          <w:szCs w:val="24"/>
          <w:lang w:eastAsia="ru-RU"/>
        </w:rPr>
        <w:t xml:space="preserve"> </w:t>
      </w:r>
    </w:p>
    <w:p w:rsidR="00660D13" w:rsidRPr="00D24D28" w:rsidRDefault="00660D13" w:rsidP="007D366C">
      <w:pPr>
        <w:numPr>
          <w:ilvl w:val="0"/>
          <w:numId w:val="40"/>
        </w:numPr>
        <w:spacing w:after="0" w:line="240" w:lineRule="auto"/>
        <w:jc w:val="both"/>
        <w:rPr>
          <w:rFonts w:ascii="Times New Roman" w:hAnsi="Times New Roman"/>
          <w:b/>
          <w:sz w:val="24"/>
          <w:szCs w:val="24"/>
          <w:lang w:eastAsia="ru-RU"/>
        </w:rPr>
      </w:pPr>
      <w:r w:rsidRPr="00D24D28">
        <w:rPr>
          <w:rFonts w:ascii="Times New Roman" w:hAnsi="Times New Roman"/>
          <w:sz w:val="24"/>
          <w:szCs w:val="24"/>
          <w:lang w:eastAsia="ru-RU"/>
        </w:rPr>
        <w:t xml:space="preserve">День учителя, </w:t>
      </w:r>
    </w:p>
    <w:p w:rsidR="00660D13" w:rsidRPr="00D24D28" w:rsidRDefault="00660D13" w:rsidP="007D366C">
      <w:pPr>
        <w:numPr>
          <w:ilvl w:val="0"/>
          <w:numId w:val="40"/>
        </w:numPr>
        <w:spacing w:after="0" w:line="240" w:lineRule="auto"/>
        <w:jc w:val="both"/>
        <w:rPr>
          <w:rFonts w:ascii="Times New Roman" w:hAnsi="Times New Roman"/>
          <w:b/>
          <w:sz w:val="24"/>
          <w:szCs w:val="24"/>
          <w:lang w:eastAsia="ru-RU"/>
        </w:rPr>
      </w:pPr>
      <w:r w:rsidRPr="00D24D28">
        <w:rPr>
          <w:rFonts w:ascii="Times New Roman" w:hAnsi="Times New Roman"/>
          <w:sz w:val="24"/>
          <w:szCs w:val="24"/>
          <w:lang w:eastAsia="ru-RU"/>
        </w:rPr>
        <w:t>Фестивали</w:t>
      </w:r>
    </w:p>
    <w:p w:rsidR="00660D13" w:rsidRPr="00D24D28" w:rsidRDefault="00660D13" w:rsidP="007D366C">
      <w:pPr>
        <w:numPr>
          <w:ilvl w:val="0"/>
          <w:numId w:val="40"/>
        </w:numPr>
        <w:spacing w:after="0" w:line="240" w:lineRule="auto"/>
        <w:jc w:val="both"/>
        <w:rPr>
          <w:rFonts w:ascii="Times New Roman" w:hAnsi="Times New Roman"/>
          <w:b/>
          <w:sz w:val="24"/>
          <w:szCs w:val="24"/>
          <w:lang w:eastAsia="ru-RU"/>
        </w:rPr>
      </w:pPr>
      <w:r w:rsidRPr="00D24D28">
        <w:rPr>
          <w:rFonts w:ascii="Times New Roman" w:hAnsi="Times New Roman"/>
          <w:sz w:val="24"/>
          <w:szCs w:val="24"/>
          <w:lang w:eastAsia="ru-RU"/>
        </w:rPr>
        <w:t>Линейки памяти</w:t>
      </w:r>
    </w:p>
    <w:p w:rsidR="00660D13" w:rsidRPr="00D24D28" w:rsidRDefault="00660D13" w:rsidP="007D366C">
      <w:pPr>
        <w:numPr>
          <w:ilvl w:val="0"/>
          <w:numId w:val="40"/>
        </w:numPr>
        <w:spacing w:after="0" w:line="240" w:lineRule="auto"/>
        <w:jc w:val="both"/>
        <w:rPr>
          <w:rFonts w:ascii="Times New Roman" w:hAnsi="Times New Roman"/>
          <w:b/>
          <w:sz w:val="24"/>
          <w:szCs w:val="24"/>
          <w:lang w:eastAsia="ru-RU"/>
        </w:rPr>
      </w:pPr>
      <w:r w:rsidRPr="00D24D28">
        <w:rPr>
          <w:rFonts w:ascii="Times New Roman" w:hAnsi="Times New Roman"/>
          <w:sz w:val="24"/>
          <w:szCs w:val="24"/>
          <w:lang w:eastAsia="ru-RU"/>
        </w:rPr>
        <w:t>День гимназии «Умники и умницы».</w:t>
      </w:r>
      <w:r w:rsidRPr="00D24D28">
        <w:rPr>
          <w:rFonts w:ascii="Times New Roman" w:hAnsi="Times New Roman"/>
          <w:b/>
          <w:sz w:val="24"/>
          <w:szCs w:val="24"/>
          <w:lang w:eastAsia="ru-RU"/>
        </w:rPr>
        <w:t xml:space="preserve"> </w:t>
      </w:r>
    </w:p>
    <w:p w:rsidR="00660D13" w:rsidRPr="00D24D28" w:rsidRDefault="00660D13" w:rsidP="007D366C">
      <w:pPr>
        <w:numPr>
          <w:ilvl w:val="0"/>
          <w:numId w:val="40"/>
        </w:numPr>
        <w:spacing w:after="0" w:line="240" w:lineRule="auto"/>
        <w:jc w:val="both"/>
        <w:rPr>
          <w:rFonts w:ascii="Times New Roman" w:hAnsi="Times New Roman"/>
          <w:b/>
          <w:sz w:val="24"/>
          <w:szCs w:val="24"/>
          <w:lang w:eastAsia="ru-RU"/>
        </w:rPr>
      </w:pPr>
      <w:r w:rsidRPr="00D24D28">
        <w:rPr>
          <w:rFonts w:ascii="Times New Roman" w:hAnsi="Times New Roman"/>
          <w:sz w:val="24"/>
          <w:szCs w:val="24"/>
          <w:lang w:eastAsia="ru-RU"/>
        </w:rPr>
        <w:t>Адресная помощь ветеранам педагогического труда и локомотивного депо. Первенство гимназии по баскетболу.</w:t>
      </w:r>
      <w:r w:rsidRPr="00D24D28">
        <w:rPr>
          <w:rFonts w:ascii="Times New Roman" w:hAnsi="Times New Roman"/>
          <w:b/>
          <w:sz w:val="24"/>
          <w:szCs w:val="24"/>
          <w:lang w:eastAsia="ru-RU"/>
        </w:rPr>
        <w:t xml:space="preserve"> </w:t>
      </w:r>
    </w:p>
    <w:p w:rsidR="00660D13" w:rsidRPr="00D24D28" w:rsidRDefault="00660D13" w:rsidP="007D366C">
      <w:pPr>
        <w:numPr>
          <w:ilvl w:val="0"/>
          <w:numId w:val="40"/>
        </w:numPr>
        <w:spacing w:after="0" w:line="240" w:lineRule="auto"/>
        <w:jc w:val="both"/>
        <w:rPr>
          <w:rFonts w:ascii="Times New Roman" w:hAnsi="Times New Roman"/>
          <w:b/>
          <w:sz w:val="24"/>
          <w:szCs w:val="24"/>
          <w:lang w:eastAsia="ru-RU"/>
        </w:rPr>
      </w:pPr>
      <w:r w:rsidRPr="00D24D28">
        <w:rPr>
          <w:rFonts w:ascii="Times New Roman" w:hAnsi="Times New Roman"/>
          <w:sz w:val="24"/>
          <w:szCs w:val="24"/>
        </w:rPr>
        <w:t>Акция «Рассвет» с вручением ветеранам 9 мая поздравительных открыток;</w:t>
      </w:r>
    </w:p>
    <w:p w:rsidR="00660D13" w:rsidRPr="00D24D28" w:rsidRDefault="00660D13" w:rsidP="007D366C">
      <w:pPr>
        <w:numPr>
          <w:ilvl w:val="0"/>
          <w:numId w:val="40"/>
        </w:numPr>
        <w:spacing w:after="0" w:line="240" w:lineRule="auto"/>
        <w:jc w:val="both"/>
        <w:rPr>
          <w:rFonts w:ascii="Times New Roman" w:hAnsi="Times New Roman"/>
          <w:sz w:val="24"/>
          <w:szCs w:val="24"/>
        </w:rPr>
      </w:pPr>
      <w:r w:rsidRPr="00D24D28">
        <w:rPr>
          <w:rFonts w:ascii="Times New Roman" w:hAnsi="Times New Roman"/>
          <w:sz w:val="24"/>
          <w:szCs w:val="24"/>
        </w:rPr>
        <w:t xml:space="preserve">Концерт военно - патриотической песни </w:t>
      </w:r>
    </w:p>
    <w:p w:rsidR="00660D13" w:rsidRPr="00D24D28" w:rsidRDefault="00660D13" w:rsidP="007D366C">
      <w:pPr>
        <w:numPr>
          <w:ilvl w:val="0"/>
          <w:numId w:val="40"/>
        </w:numPr>
        <w:spacing w:after="0" w:line="240" w:lineRule="auto"/>
        <w:jc w:val="both"/>
        <w:rPr>
          <w:rFonts w:ascii="Times New Roman" w:hAnsi="Times New Roman"/>
          <w:sz w:val="24"/>
          <w:szCs w:val="24"/>
        </w:rPr>
      </w:pPr>
      <w:r w:rsidRPr="00D24D28">
        <w:rPr>
          <w:rFonts w:ascii="Times New Roman" w:hAnsi="Times New Roman"/>
          <w:sz w:val="24"/>
          <w:szCs w:val="24"/>
        </w:rPr>
        <w:t xml:space="preserve"> Концерт ветеранам локомотивного депо;</w:t>
      </w:r>
    </w:p>
    <w:p w:rsidR="00660D13" w:rsidRPr="00D24D28" w:rsidRDefault="00660D13" w:rsidP="007D366C">
      <w:pPr>
        <w:numPr>
          <w:ilvl w:val="0"/>
          <w:numId w:val="40"/>
        </w:numPr>
        <w:spacing w:after="0" w:line="240" w:lineRule="auto"/>
        <w:jc w:val="both"/>
        <w:rPr>
          <w:rFonts w:ascii="Times New Roman" w:hAnsi="Times New Roman"/>
          <w:sz w:val="24"/>
          <w:szCs w:val="24"/>
        </w:rPr>
      </w:pPr>
      <w:r w:rsidRPr="00D24D28">
        <w:rPr>
          <w:rFonts w:ascii="Times New Roman" w:hAnsi="Times New Roman"/>
          <w:sz w:val="24"/>
          <w:szCs w:val="24"/>
        </w:rPr>
        <w:t xml:space="preserve">Тематические классные часы; </w:t>
      </w:r>
    </w:p>
    <w:p w:rsidR="00660D13" w:rsidRPr="00D24D28" w:rsidRDefault="00660D13" w:rsidP="007D366C">
      <w:pPr>
        <w:numPr>
          <w:ilvl w:val="0"/>
          <w:numId w:val="40"/>
        </w:numPr>
        <w:spacing w:after="0" w:line="240" w:lineRule="auto"/>
        <w:jc w:val="both"/>
        <w:rPr>
          <w:rFonts w:ascii="Times New Roman" w:hAnsi="Times New Roman"/>
          <w:sz w:val="24"/>
          <w:szCs w:val="24"/>
        </w:rPr>
      </w:pPr>
      <w:r w:rsidRPr="00D24D28">
        <w:rPr>
          <w:rFonts w:ascii="Times New Roman" w:hAnsi="Times New Roman"/>
          <w:sz w:val="24"/>
          <w:szCs w:val="24"/>
        </w:rPr>
        <w:t>Районный турнир по лыжным гонкам;</w:t>
      </w:r>
    </w:p>
    <w:p w:rsidR="00660D13" w:rsidRPr="00D24D28" w:rsidRDefault="00660D13" w:rsidP="007D366C">
      <w:pPr>
        <w:numPr>
          <w:ilvl w:val="0"/>
          <w:numId w:val="40"/>
        </w:numPr>
        <w:spacing w:after="0" w:line="240" w:lineRule="auto"/>
        <w:jc w:val="both"/>
        <w:rPr>
          <w:rFonts w:ascii="Times New Roman" w:hAnsi="Times New Roman"/>
          <w:sz w:val="24"/>
          <w:szCs w:val="24"/>
        </w:rPr>
      </w:pPr>
      <w:r w:rsidRPr="00D24D28">
        <w:rPr>
          <w:rFonts w:ascii="Times New Roman" w:hAnsi="Times New Roman"/>
          <w:sz w:val="24"/>
          <w:szCs w:val="24"/>
        </w:rPr>
        <w:t>День защитника Отечества;</w:t>
      </w:r>
      <w:r w:rsidRPr="00D24D28">
        <w:rPr>
          <w:rFonts w:ascii="Times New Roman" w:hAnsi="Times New Roman"/>
          <w:sz w:val="24"/>
          <w:szCs w:val="24"/>
        </w:rPr>
        <w:tab/>
      </w:r>
      <w:r w:rsidRPr="00D24D28">
        <w:rPr>
          <w:rFonts w:ascii="Times New Roman" w:hAnsi="Times New Roman"/>
          <w:sz w:val="24"/>
          <w:szCs w:val="24"/>
        </w:rPr>
        <w:tab/>
      </w:r>
      <w:r w:rsidRPr="00D24D28">
        <w:rPr>
          <w:rFonts w:ascii="Times New Roman" w:hAnsi="Times New Roman"/>
          <w:sz w:val="24"/>
          <w:szCs w:val="24"/>
        </w:rPr>
        <w:tab/>
      </w:r>
      <w:r w:rsidRPr="00D24D28">
        <w:rPr>
          <w:rFonts w:ascii="Times New Roman" w:hAnsi="Times New Roman"/>
          <w:sz w:val="24"/>
          <w:szCs w:val="24"/>
        </w:rPr>
        <w:tab/>
      </w:r>
    </w:p>
    <w:p w:rsidR="00660D13" w:rsidRPr="00D24D28" w:rsidRDefault="00660D13" w:rsidP="007D366C">
      <w:pPr>
        <w:numPr>
          <w:ilvl w:val="0"/>
          <w:numId w:val="40"/>
        </w:numPr>
        <w:spacing w:after="0" w:line="240" w:lineRule="auto"/>
        <w:jc w:val="both"/>
        <w:rPr>
          <w:rFonts w:ascii="Times New Roman" w:hAnsi="Times New Roman"/>
          <w:sz w:val="24"/>
          <w:szCs w:val="24"/>
        </w:rPr>
      </w:pPr>
      <w:r w:rsidRPr="00D24D28">
        <w:rPr>
          <w:rFonts w:ascii="Times New Roman" w:hAnsi="Times New Roman"/>
          <w:sz w:val="24"/>
          <w:szCs w:val="24"/>
        </w:rPr>
        <w:t>Уроки мужества;</w:t>
      </w:r>
      <w:r w:rsidRPr="00D24D28">
        <w:rPr>
          <w:rFonts w:ascii="Times New Roman" w:hAnsi="Times New Roman"/>
          <w:sz w:val="24"/>
          <w:szCs w:val="24"/>
        </w:rPr>
        <w:tab/>
      </w:r>
    </w:p>
    <w:p w:rsidR="00660D13" w:rsidRPr="00D24D28" w:rsidRDefault="00660D13" w:rsidP="007D366C">
      <w:pPr>
        <w:numPr>
          <w:ilvl w:val="0"/>
          <w:numId w:val="40"/>
        </w:numPr>
        <w:spacing w:after="0" w:line="240" w:lineRule="auto"/>
        <w:jc w:val="both"/>
        <w:rPr>
          <w:rFonts w:ascii="Times New Roman" w:hAnsi="Times New Roman"/>
          <w:sz w:val="24"/>
          <w:szCs w:val="24"/>
        </w:rPr>
      </w:pPr>
      <w:r w:rsidRPr="00D24D28">
        <w:rPr>
          <w:rFonts w:ascii="Times New Roman" w:hAnsi="Times New Roman"/>
          <w:sz w:val="24"/>
          <w:szCs w:val="24"/>
        </w:rPr>
        <w:t xml:space="preserve">Прощание с начальной школой </w:t>
      </w:r>
    </w:p>
    <w:p w:rsidR="00660D13" w:rsidRPr="00D24D28" w:rsidRDefault="00660D13" w:rsidP="007D366C">
      <w:pPr>
        <w:numPr>
          <w:ilvl w:val="0"/>
          <w:numId w:val="40"/>
        </w:numPr>
        <w:spacing w:after="0" w:line="240" w:lineRule="auto"/>
        <w:jc w:val="both"/>
        <w:rPr>
          <w:rFonts w:ascii="Times New Roman" w:hAnsi="Times New Roman"/>
          <w:sz w:val="24"/>
          <w:szCs w:val="24"/>
        </w:rPr>
      </w:pPr>
      <w:r w:rsidRPr="00D24D28">
        <w:rPr>
          <w:rFonts w:ascii="Times New Roman" w:hAnsi="Times New Roman"/>
          <w:sz w:val="24"/>
          <w:szCs w:val="24"/>
        </w:rPr>
        <w:t xml:space="preserve">Тематические радиолинейки </w:t>
      </w:r>
    </w:p>
    <w:p w:rsidR="00660D13" w:rsidRPr="00D24D28" w:rsidRDefault="00660D13" w:rsidP="007D366C">
      <w:pPr>
        <w:numPr>
          <w:ilvl w:val="0"/>
          <w:numId w:val="40"/>
        </w:numPr>
        <w:spacing w:after="0" w:line="240" w:lineRule="auto"/>
        <w:jc w:val="both"/>
        <w:rPr>
          <w:rFonts w:ascii="Times New Roman" w:hAnsi="Times New Roman"/>
          <w:sz w:val="24"/>
          <w:szCs w:val="24"/>
        </w:rPr>
      </w:pPr>
      <w:r w:rsidRPr="00D24D28">
        <w:rPr>
          <w:rFonts w:ascii="Times New Roman" w:hAnsi="Times New Roman"/>
          <w:sz w:val="24"/>
          <w:szCs w:val="24"/>
        </w:rPr>
        <w:t xml:space="preserve">День Знаний. </w:t>
      </w:r>
    </w:p>
    <w:p w:rsidR="00660D13" w:rsidRPr="00D24D28" w:rsidRDefault="00660D13" w:rsidP="007D366C">
      <w:pPr>
        <w:numPr>
          <w:ilvl w:val="0"/>
          <w:numId w:val="40"/>
        </w:numPr>
        <w:spacing w:after="0" w:line="240" w:lineRule="auto"/>
        <w:jc w:val="both"/>
        <w:rPr>
          <w:rFonts w:ascii="Times New Roman" w:hAnsi="Times New Roman"/>
          <w:sz w:val="24"/>
          <w:szCs w:val="24"/>
        </w:rPr>
      </w:pPr>
      <w:r w:rsidRPr="00D24D28">
        <w:rPr>
          <w:rFonts w:ascii="Times New Roman" w:hAnsi="Times New Roman"/>
          <w:sz w:val="24"/>
          <w:szCs w:val="24"/>
        </w:rPr>
        <w:lastRenderedPageBreak/>
        <w:t xml:space="preserve"> Осенние фантазии</w:t>
      </w:r>
    </w:p>
    <w:p w:rsidR="00660D13" w:rsidRPr="00D24D28" w:rsidRDefault="00660D13" w:rsidP="007D366C">
      <w:pPr>
        <w:numPr>
          <w:ilvl w:val="0"/>
          <w:numId w:val="40"/>
        </w:numPr>
        <w:spacing w:after="0" w:line="240" w:lineRule="auto"/>
        <w:jc w:val="both"/>
        <w:rPr>
          <w:rFonts w:ascii="Times New Roman" w:hAnsi="Times New Roman"/>
          <w:sz w:val="24"/>
          <w:szCs w:val="24"/>
        </w:rPr>
      </w:pPr>
      <w:r w:rsidRPr="00D24D28">
        <w:rPr>
          <w:rFonts w:ascii="Times New Roman" w:hAnsi="Times New Roman"/>
          <w:sz w:val="24"/>
          <w:szCs w:val="24"/>
        </w:rPr>
        <w:t xml:space="preserve"> Новогодняя сказка в Республике МиД». </w:t>
      </w:r>
    </w:p>
    <w:p w:rsidR="00660D13" w:rsidRPr="00D24D28" w:rsidRDefault="00660D13" w:rsidP="007D366C">
      <w:pPr>
        <w:numPr>
          <w:ilvl w:val="0"/>
          <w:numId w:val="40"/>
        </w:numPr>
        <w:spacing w:after="0" w:line="240" w:lineRule="auto"/>
        <w:jc w:val="both"/>
        <w:rPr>
          <w:rFonts w:ascii="Times New Roman" w:hAnsi="Times New Roman"/>
          <w:sz w:val="24"/>
          <w:szCs w:val="24"/>
        </w:rPr>
      </w:pPr>
      <w:r w:rsidRPr="00D24D28">
        <w:rPr>
          <w:rFonts w:ascii="Times New Roman" w:hAnsi="Times New Roman"/>
          <w:color w:val="000000"/>
          <w:sz w:val="24"/>
          <w:szCs w:val="24"/>
        </w:rPr>
        <w:t xml:space="preserve"> День детства. День прощания с детством. </w:t>
      </w:r>
    </w:p>
    <w:p w:rsidR="00660D13" w:rsidRPr="00D24D28" w:rsidRDefault="00660D13" w:rsidP="007D366C">
      <w:pPr>
        <w:numPr>
          <w:ilvl w:val="0"/>
          <w:numId w:val="40"/>
        </w:numPr>
        <w:spacing w:after="0" w:line="240" w:lineRule="auto"/>
        <w:jc w:val="both"/>
        <w:rPr>
          <w:rFonts w:ascii="Times New Roman" w:hAnsi="Times New Roman"/>
          <w:sz w:val="24"/>
          <w:szCs w:val="24"/>
        </w:rPr>
      </w:pPr>
      <w:r w:rsidRPr="00D24D28">
        <w:rPr>
          <w:rFonts w:ascii="Times New Roman" w:hAnsi="Times New Roman"/>
          <w:color w:val="000000"/>
          <w:sz w:val="24"/>
          <w:szCs w:val="24"/>
        </w:rPr>
        <w:t xml:space="preserve"> Районный конкурс «Школьная весна». </w:t>
      </w:r>
    </w:p>
    <w:p w:rsidR="00660D13" w:rsidRPr="00D24D28" w:rsidRDefault="00660D13" w:rsidP="007D366C">
      <w:pPr>
        <w:numPr>
          <w:ilvl w:val="0"/>
          <w:numId w:val="40"/>
        </w:numPr>
        <w:spacing w:after="0" w:line="240" w:lineRule="auto"/>
        <w:jc w:val="both"/>
        <w:rPr>
          <w:rFonts w:ascii="Times New Roman" w:hAnsi="Times New Roman"/>
        </w:rPr>
      </w:pPr>
      <w:r w:rsidRPr="00D24D28">
        <w:rPr>
          <w:rFonts w:ascii="Times New Roman" w:hAnsi="Times New Roman"/>
          <w:color w:val="000000"/>
        </w:rPr>
        <w:t xml:space="preserve"> Праздник «Я гражданин» </w:t>
      </w:r>
    </w:p>
    <w:p w:rsidR="00660D13" w:rsidRPr="00D24D28" w:rsidRDefault="00660D13" w:rsidP="007D366C">
      <w:pPr>
        <w:numPr>
          <w:ilvl w:val="0"/>
          <w:numId w:val="40"/>
        </w:numPr>
        <w:spacing w:after="0" w:line="240" w:lineRule="auto"/>
        <w:jc w:val="both"/>
        <w:rPr>
          <w:rFonts w:ascii="Times New Roman" w:hAnsi="Times New Roman"/>
        </w:rPr>
      </w:pPr>
      <w:r w:rsidRPr="00D24D28">
        <w:rPr>
          <w:rFonts w:ascii="Times New Roman" w:hAnsi="Times New Roman"/>
          <w:color w:val="000000"/>
        </w:rPr>
        <w:t>Малые коммунарские сборы</w:t>
      </w:r>
    </w:p>
    <w:p w:rsidR="00660D13" w:rsidRPr="00D24D28" w:rsidRDefault="00660D13" w:rsidP="007D366C">
      <w:pPr>
        <w:numPr>
          <w:ilvl w:val="0"/>
          <w:numId w:val="40"/>
        </w:numPr>
        <w:spacing w:after="0" w:line="240" w:lineRule="auto"/>
        <w:jc w:val="both"/>
        <w:rPr>
          <w:rFonts w:ascii="Times New Roman" w:hAnsi="Times New Roman"/>
        </w:rPr>
      </w:pPr>
      <w:r w:rsidRPr="00D24D28">
        <w:rPr>
          <w:rFonts w:ascii="Times New Roman" w:hAnsi="Times New Roman"/>
          <w:color w:val="000000"/>
        </w:rPr>
        <w:t>Вахта памяти</w:t>
      </w:r>
    </w:p>
    <w:p w:rsidR="00660D13" w:rsidRPr="00892426" w:rsidRDefault="00660D13" w:rsidP="00892426">
      <w:pPr>
        <w:numPr>
          <w:ilvl w:val="0"/>
          <w:numId w:val="40"/>
        </w:numPr>
        <w:spacing w:after="0" w:line="240" w:lineRule="auto"/>
        <w:jc w:val="both"/>
        <w:rPr>
          <w:rFonts w:ascii="Times New Roman" w:hAnsi="Times New Roman"/>
        </w:rPr>
      </w:pPr>
      <w:r w:rsidRPr="00D24D28">
        <w:rPr>
          <w:rFonts w:ascii="Times New Roman" w:hAnsi="Times New Roman"/>
        </w:rPr>
        <w:t>Битва хоров</w:t>
      </w:r>
    </w:p>
    <w:p w:rsidR="00660D13" w:rsidRPr="00292B21" w:rsidRDefault="00660D13" w:rsidP="00292B21">
      <w:pPr>
        <w:spacing w:after="0" w:line="240" w:lineRule="auto"/>
        <w:ind w:firstLine="709"/>
        <w:jc w:val="both"/>
        <w:rPr>
          <w:rFonts w:ascii="Times New Roman" w:hAnsi="Times New Roman"/>
          <w:color w:val="000000"/>
          <w:spacing w:val="2"/>
          <w:sz w:val="24"/>
          <w:szCs w:val="24"/>
        </w:rPr>
      </w:pPr>
      <w:r w:rsidRPr="00D24D28">
        <w:rPr>
          <w:rFonts w:ascii="Times New Roman" w:hAnsi="Times New Roman"/>
          <w:sz w:val="24"/>
          <w:szCs w:val="24"/>
        </w:rPr>
        <w:t xml:space="preserve">Традиционные праздники проходят интересно с охватом практически всех учащихся. На празднике первого звонка выступают выпускники, всегда присутствуют гости. «Выпускной» — яркое и значимое событие в жизни школы, праздник выпускников, на котором подводятся итоги школьной жизни. Яркое и красивое мероприятие «Капустник» было организовано и проведено классным руководителем 11а класса. Гороховой А.В. На торжественной линейке подводятся итоги прошедшего учебного года, награждаются ребята, отличившиеся в учёбе, спорте, общественной жизни школы. Вручаются благодарственные письма родителям. В традиционных школьных мероприятиях участвуют все классы, но степень активности классов в жизни школы, естественно, разная. Это связано с работой классных руководителей, их желанием и умением организовать, зажечь детей, умением привлекать к участию в мероприятиях каждого ученика. Большое значение имеет сформированность классного коллектива, отношения между учениками в классе. Значимую роль в этом играет </w:t>
      </w:r>
      <w:r w:rsidRPr="00D24D28">
        <w:rPr>
          <w:rFonts w:ascii="Times New Roman" w:hAnsi="Times New Roman"/>
          <w:b/>
          <w:sz w:val="24"/>
          <w:szCs w:val="24"/>
        </w:rPr>
        <w:t>ученическое самоуправление</w:t>
      </w:r>
      <w:r w:rsidRPr="00D24D28">
        <w:rPr>
          <w:rFonts w:ascii="Times New Roman" w:hAnsi="Times New Roman"/>
          <w:sz w:val="24"/>
          <w:szCs w:val="24"/>
        </w:rPr>
        <w:t xml:space="preserve">.  Основными целями и задачами школьного самоуправления являются:  становление воспитательной системы через формирование единого общешкольного коллектива; </w:t>
      </w:r>
      <w:r w:rsidRPr="00D24D28">
        <w:rPr>
          <w:rFonts w:ascii="Times New Roman" w:hAnsi="Times New Roman"/>
          <w:sz w:val="24"/>
          <w:szCs w:val="24"/>
          <w:lang w:eastAsia="ru-RU"/>
        </w:rPr>
        <w:t>приобщение личности к общешкольным ценностям, усвоение личность социальных норм через участие в общественной жизни школы.</w:t>
      </w:r>
    </w:p>
    <w:p w:rsidR="00660D13" w:rsidRPr="00D24D28" w:rsidRDefault="00660D13" w:rsidP="00292B21">
      <w:pPr>
        <w:spacing w:after="0" w:line="240" w:lineRule="auto"/>
        <w:ind w:firstLine="709"/>
        <w:jc w:val="both"/>
        <w:rPr>
          <w:rFonts w:ascii="Times New Roman" w:hAnsi="Times New Roman"/>
          <w:sz w:val="24"/>
          <w:szCs w:val="24"/>
          <w:lang w:eastAsia="ru-RU"/>
        </w:rPr>
      </w:pPr>
      <w:r w:rsidRPr="00D24D28">
        <w:rPr>
          <w:rFonts w:ascii="Times New Roman" w:hAnsi="Times New Roman"/>
          <w:sz w:val="24"/>
          <w:szCs w:val="24"/>
          <w:lang w:eastAsia="ru-RU"/>
        </w:rPr>
        <w:t xml:space="preserve"> Заседания ученического совета проходили один раз в месяц. На заседаниях обсуждался план подготовки и проведения мероприятий, анализ общешкольных ключевых дел, подводились итоги рейтинга общественной активности классов по четвертям. Крупными делами, проведнным ученическим советом стали: День самоуправления (День учителя), День матери, Новый Год, Мероприятия в рамках месячника оборонно-массовой и военно-патриотической работы,  День защитника Отечества, 8 Марта, «Последний звонок». </w:t>
      </w:r>
    </w:p>
    <w:p w:rsidR="00660D13" w:rsidRPr="00D24D28" w:rsidRDefault="00660D13" w:rsidP="00292B21">
      <w:pPr>
        <w:spacing w:after="0" w:line="240" w:lineRule="auto"/>
        <w:ind w:firstLine="709"/>
        <w:jc w:val="both"/>
        <w:rPr>
          <w:rFonts w:ascii="Times New Roman" w:hAnsi="Times New Roman"/>
          <w:sz w:val="24"/>
          <w:szCs w:val="24"/>
          <w:lang w:eastAsia="ru-RU"/>
        </w:rPr>
      </w:pPr>
      <w:r w:rsidRPr="00D24D28">
        <w:rPr>
          <w:rFonts w:ascii="Times New Roman" w:hAnsi="Times New Roman"/>
          <w:sz w:val="24"/>
          <w:szCs w:val="24"/>
          <w:lang w:eastAsia="ru-RU"/>
        </w:rPr>
        <w:t xml:space="preserve">В каждом классе выбран актив класса, который организует дежурство по классу и школе, помогает классному руководителю в проведении внеклассных мероприятий, организации школьных праздников.   </w:t>
      </w:r>
      <w:r w:rsidRPr="00D24D28">
        <w:rPr>
          <w:rFonts w:ascii="Times New Roman" w:hAnsi="Times New Roman"/>
          <w:color w:val="000000"/>
          <w:sz w:val="24"/>
          <w:szCs w:val="24"/>
          <w:lang w:eastAsia="ru-RU"/>
        </w:rPr>
        <w:t>Однако деятельность представителей ученического актива не всегда эффективна. Необходимо организовать учебу актива в следующем учебном году.</w:t>
      </w:r>
    </w:p>
    <w:p w:rsidR="00660D13" w:rsidRPr="00D24D28" w:rsidRDefault="00660D13" w:rsidP="00BF6F9B">
      <w:pPr>
        <w:shd w:val="clear" w:color="auto" w:fill="FFFFFF"/>
        <w:spacing w:after="0" w:line="240" w:lineRule="auto"/>
        <w:ind w:firstLine="706"/>
        <w:jc w:val="both"/>
        <w:rPr>
          <w:rFonts w:ascii="Times New Roman" w:hAnsi="Times New Roman"/>
          <w:color w:val="000000"/>
          <w:sz w:val="24"/>
          <w:szCs w:val="24"/>
          <w:lang w:eastAsia="ru-RU"/>
        </w:rPr>
      </w:pPr>
      <w:r w:rsidRPr="00D24D28">
        <w:rPr>
          <w:rFonts w:ascii="Times New Roman" w:hAnsi="Times New Roman"/>
          <w:color w:val="000000"/>
          <w:sz w:val="24"/>
          <w:szCs w:val="24"/>
          <w:lang w:eastAsia="ru-RU"/>
        </w:rPr>
        <w:t>Требует доработки система дежурства классов по школе. Необходимо четкое определение обязанностей дежурных, обеспечение контроля за выполнением поручений, особое поощрение лучшему классу по итогам дежурства по гимназии.</w:t>
      </w:r>
    </w:p>
    <w:p w:rsidR="00660D13" w:rsidRPr="00D24D28" w:rsidRDefault="00660D13" w:rsidP="00BF6F9B">
      <w:pPr>
        <w:spacing w:after="0" w:line="240" w:lineRule="auto"/>
        <w:jc w:val="right"/>
        <w:rPr>
          <w:rFonts w:ascii="Times New Roman" w:hAnsi="Times New Roman"/>
          <w:i/>
          <w:sz w:val="24"/>
          <w:szCs w:val="24"/>
          <w:lang w:eastAsia="ru-RU"/>
        </w:rPr>
      </w:pPr>
      <w:r w:rsidRPr="00D24D28">
        <w:rPr>
          <w:rFonts w:ascii="Times New Roman" w:hAnsi="Times New Roman"/>
          <w:i/>
          <w:sz w:val="24"/>
          <w:szCs w:val="24"/>
          <w:lang w:eastAsia="ru-RU"/>
        </w:rPr>
        <w:t>Диаграмма</w:t>
      </w:r>
    </w:p>
    <w:p w:rsidR="00660D13" w:rsidRPr="00D24D28" w:rsidRDefault="00660D13" w:rsidP="00BF6F9B">
      <w:pPr>
        <w:shd w:val="clear" w:color="auto" w:fill="FFFFFF"/>
        <w:spacing w:after="0" w:line="240" w:lineRule="auto"/>
        <w:ind w:firstLine="706"/>
        <w:rPr>
          <w:rFonts w:ascii="Times New Roman" w:hAnsi="Times New Roman"/>
          <w:color w:val="FF0000"/>
          <w:sz w:val="24"/>
          <w:szCs w:val="24"/>
          <w:lang w:eastAsia="ru-RU"/>
        </w:rPr>
      </w:pPr>
      <w:r w:rsidRPr="00D24D28">
        <w:rPr>
          <w:rFonts w:ascii="Times New Roman" w:eastAsia="Times New Roman" w:hAnsi="Times New Roman"/>
          <w:color w:val="FF0000"/>
          <w:sz w:val="24"/>
          <w:szCs w:val="24"/>
          <w:lang w:eastAsia="ru-RU"/>
        </w:rPr>
        <w:object w:dxaOrig="7140" w:dyaOrig="6825">
          <v:shape id="_x0000_i1046" type="#_x0000_t75" style="width:349.5pt;height:153.75pt" o:ole="">
            <v:imagedata r:id="rId50" o:title=""/>
          </v:shape>
          <o:OLEObject Type="Embed" ProgID="PowerPoint.Slide.12" ShapeID="_x0000_i1046" DrawAspect="Content" ObjectID="_1619425652" r:id="rId51"/>
        </w:object>
      </w:r>
    </w:p>
    <w:p w:rsidR="00660D13" w:rsidRPr="00D24D28" w:rsidRDefault="00660D13" w:rsidP="00BF6F9B">
      <w:pPr>
        <w:shd w:val="clear" w:color="auto" w:fill="FFFFFF"/>
        <w:spacing w:after="0" w:line="240" w:lineRule="auto"/>
        <w:rPr>
          <w:rFonts w:ascii="Times New Roman" w:hAnsi="Times New Roman"/>
          <w:color w:val="000000"/>
          <w:sz w:val="24"/>
          <w:szCs w:val="24"/>
          <w:lang w:eastAsia="ru-RU"/>
        </w:rPr>
      </w:pPr>
      <w:r w:rsidRPr="00D24D28">
        <w:rPr>
          <w:rFonts w:ascii="Times New Roman" w:hAnsi="Times New Roman"/>
          <w:b/>
          <w:sz w:val="24"/>
          <w:szCs w:val="24"/>
          <w:lang w:eastAsia="ru-RU"/>
        </w:rPr>
        <w:t>Здоровьесберегающее воспитание</w:t>
      </w:r>
      <w:r w:rsidRPr="00D24D28">
        <w:rPr>
          <w:rFonts w:ascii="Times New Roman" w:hAnsi="Times New Roman"/>
          <w:color w:val="000000"/>
          <w:sz w:val="24"/>
          <w:szCs w:val="24"/>
          <w:lang w:eastAsia="ru-RU"/>
        </w:rPr>
        <w:t xml:space="preserve">. </w:t>
      </w:r>
    </w:p>
    <w:p w:rsidR="00660D13" w:rsidRPr="00D24D28" w:rsidRDefault="00660D13" w:rsidP="00292B21">
      <w:pPr>
        <w:shd w:val="clear" w:color="auto" w:fill="FFFFFF"/>
        <w:spacing w:after="0" w:line="240" w:lineRule="auto"/>
        <w:ind w:firstLine="709"/>
        <w:jc w:val="both"/>
        <w:rPr>
          <w:rFonts w:ascii="Times New Roman" w:hAnsi="Times New Roman"/>
          <w:color w:val="000000"/>
          <w:sz w:val="24"/>
          <w:szCs w:val="24"/>
          <w:lang w:eastAsia="ru-RU"/>
        </w:rPr>
      </w:pPr>
      <w:r w:rsidRPr="00D24D28">
        <w:rPr>
          <w:rFonts w:ascii="Times New Roman" w:hAnsi="Times New Roman"/>
          <w:color w:val="000000"/>
          <w:sz w:val="24"/>
          <w:szCs w:val="24"/>
          <w:lang w:eastAsia="ru-RU"/>
        </w:rPr>
        <w:t>Сохранение и укрепление здоровья обучающихся осуществлялось согласно по трем направлениям: профилактика и оздоровление – обучение навыкам самоконтроля и самодиагностики, организация питания и питьевого режима, физкультурно-оздоровительная работа; образовательный процесс – использование здоровьесберегающих образовательных технологий в обучении и воспитании, рациональное расписание; информационно—</w:t>
      </w:r>
      <w:r w:rsidRPr="00D24D28">
        <w:rPr>
          <w:rFonts w:ascii="Times New Roman" w:hAnsi="Times New Roman"/>
          <w:color w:val="000000"/>
          <w:sz w:val="24"/>
          <w:szCs w:val="24"/>
          <w:lang w:eastAsia="ru-RU"/>
        </w:rPr>
        <w:lastRenderedPageBreak/>
        <w:t>консультативная работа – лекции специалистов, классные часы, родительские собрания, внеклассные мероприятия, направленные на пропаганду здорового образа жизни: туристические слеты, спортивные соревнования, работа спортивных секций.</w:t>
      </w:r>
    </w:p>
    <w:p w:rsidR="00660D13" w:rsidRPr="00D24D28" w:rsidRDefault="00660D13" w:rsidP="00292B21">
      <w:pPr>
        <w:shd w:val="clear" w:color="auto" w:fill="FFFFFF"/>
        <w:spacing w:after="0" w:line="240" w:lineRule="auto"/>
        <w:ind w:firstLine="709"/>
        <w:jc w:val="both"/>
        <w:rPr>
          <w:rFonts w:ascii="Times New Roman" w:hAnsi="Times New Roman"/>
          <w:color w:val="000000"/>
          <w:sz w:val="24"/>
          <w:szCs w:val="24"/>
          <w:lang w:eastAsia="ru-RU"/>
        </w:rPr>
      </w:pPr>
      <w:r w:rsidRPr="00D24D28">
        <w:rPr>
          <w:rFonts w:ascii="Times New Roman" w:hAnsi="Times New Roman"/>
          <w:color w:val="000000"/>
          <w:sz w:val="24"/>
          <w:szCs w:val="24"/>
          <w:lang w:eastAsia="ru-RU"/>
        </w:rPr>
        <w:t>В рамках программы в гимназии были проведены различные мероприятия: дни здоровья, организация физкультурных минуток, спортивные соревнования, занятия в спортивных секциях и др.</w:t>
      </w:r>
    </w:p>
    <w:p w:rsidR="00660D13" w:rsidRPr="00D24D28" w:rsidRDefault="00660D13" w:rsidP="00BF6F9B">
      <w:pPr>
        <w:shd w:val="clear" w:color="auto" w:fill="FFFFFF"/>
        <w:spacing w:after="0" w:line="240" w:lineRule="auto"/>
        <w:ind w:firstLine="706"/>
        <w:jc w:val="both"/>
        <w:rPr>
          <w:rFonts w:ascii="Times New Roman" w:hAnsi="Times New Roman"/>
          <w:color w:val="000000"/>
          <w:sz w:val="24"/>
          <w:szCs w:val="24"/>
          <w:lang w:eastAsia="ru-RU"/>
        </w:rPr>
      </w:pPr>
      <w:r w:rsidRPr="00D24D28">
        <w:rPr>
          <w:rFonts w:ascii="Times New Roman" w:hAnsi="Times New Roman"/>
          <w:color w:val="000000"/>
          <w:sz w:val="24"/>
          <w:szCs w:val="24"/>
          <w:lang w:eastAsia="ru-RU"/>
        </w:rPr>
        <w:t>На базе гимназии часто проводятся спортивные соревнования и мероприятия, которые всегда проходят на высоком уровне. Интересное мероприятие прошло с учащимися 1-4 классов «Занимательная зарядка»</w:t>
      </w:r>
    </w:p>
    <w:p w:rsidR="00660D13" w:rsidRPr="00D24D28" w:rsidRDefault="00660D13" w:rsidP="00BF6F9B">
      <w:pPr>
        <w:shd w:val="clear" w:color="auto" w:fill="FFFFFF"/>
        <w:spacing w:after="0" w:line="240" w:lineRule="auto"/>
        <w:ind w:firstLine="706"/>
        <w:jc w:val="both"/>
        <w:rPr>
          <w:rFonts w:ascii="Times New Roman" w:hAnsi="Times New Roman"/>
          <w:color w:val="000000"/>
          <w:sz w:val="24"/>
          <w:szCs w:val="24"/>
          <w:lang w:eastAsia="ru-RU"/>
        </w:rPr>
      </w:pPr>
      <w:r w:rsidRPr="00D24D28">
        <w:rPr>
          <w:rFonts w:ascii="Times New Roman" w:hAnsi="Times New Roman"/>
          <w:color w:val="000000"/>
          <w:sz w:val="24"/>
          <w:szCs w:val="24"/>
          <w:lang w:eastAsia="ru-RU"/>
        </w:rPr>
        <w:t>Огромное значение уделяется такому направлению как «Профилактика алкоголизма и наркомании»</w:t>
      </w:r>
      <w:r w:rsidRPr="00D24D28">
        <w:rPr>
          <w:rFonts w:ascii="Times New Roman" w:hAnsi="Times New Roman"/>
          <w:sz w:val="24"/>
          <w:szCs w:val="24"/>
          <w:lang w:eastAsia="ru-RU"/>
        </w:rPr>
        <w:t xml:space="preserve"> Проводились беседы со школьным врачом, подвижные игры, ежедневные прогулки на свежем воздухе. Эта работа ведется в течение всего года. На классные часы были приглашены сотрудники ГИБДД, пожарной охраны, врачи. </w:t>
      </w:r>
    </w:p>
    <w:p w:rsidR="00660D13" w:rsidRPr="00D24D28" w:rsidRDefault="00660D13" w:rsidP="00292B21">
      <w:pPr>
        <w:tabs>
          <w:tab w:val="left" w:pos="0"/>
        </w:tabs>
        <w:autoSpaceDE w:val="0"/>
        <w:autoSpaceDN w:val="0"/>
        <w:adjustRightInd w:val="0"/>
        <w:spacing w:after="0" w:line="240" w:lineRule="auto"/>
        <w:ind w:firstLine="851"/>
        <w:jc w:val="both"/>
        <w:rPr>
          <w:rFonts w:ascii="Times New Roman" w:hAnsi="Times New Roman"/>
          <w:color w:val="000000"/>
          <w:spacing w:val="2"/>
          <w:sz w:val="24"/>
          <w:szCs w:val="24"/>
        </w:rPr>
      </w:pPr>
      <w:r w:rsidRPr="00D24D28">
        <w:rPr>
          <w:rFonts w:ascii="Times New Roman" w:hAnsi="Times New Roman"/>
          <w:sz w:val="24"/>
          <w:szCs w:val="24"/>
        </w:rPr>
        <w:t xml:space="preserve">   Культура   здорового образа жизни, ценностных представлений о физическом здоровье, ценности духовного и нравственного здоровья формируются на уроках и внеклассных мероприятиях через реализацию программ и планов:</w:t>
      </w:r>
      <w:r w:rsidRPr="00D24D28">
        <w:rPr>
          <w:rFonts w:ascii="Times New Roman" w:hAnsi="Times New Roman"/>
          <w:color w:val="000000"/>
          <w:spacing w:val="2"/>
          <w:sz w:val="24"/>
          <w:szCs w:val="24"/>
        </w:rPr>
        <w:t xml:space="preserve"> программа «Сбалансированное питание», операция «Подросток», акция «Помоги ребёнку», месячник по профилактике алкоголизма, наркомании, токсикомании, табак курения, «Мама, папа, я- спортивная семья»,  «Утренняя зарядка», программа  летнего отдыха и оздоровления детей, «Президентские спортивные игры», «Президентские состязания».</w:t>
      </w:r>
    </w:p>
    <w:p w:rsidR="00660D13" w:rsidRPr="00D24D28" w:rsidRDefault="00660D13" w:rsidP="00BF6F9B">
      <w:pPr>
        <w:shd w:val="clear" w:color="auto" w:fill="FFFFFF"/>
        <w:spacing w:after="0" w:line="240" w:lineRule="auto"/>
        <w:jc w:val="both"/>
        <w:rPr>
          <w:rFonts w:ascii="Times New Roman" w:hAnsi="Times New Roman"/>
          <w:b/>
          <w:bCs/>
          <w:color w:val="000000"/>
          <w:sz w:val="24"/>
          <w:szCs w:val="24"/>
          <w:lang w:eastAsia="ru-RU"/>
        </w:rPr>
      </w:pPr>
      <w:r w:rsidRPr="00D24D28">
        <w:rPr>
          <w:rFonts w:ascii="Times New Roman" w:hAnsi="Times New Roman"/>
          <w:b/>
          <w:bCs/>
          <w:color w:val="000000"/>
          <w:sz w:val="24"/>
          <w:szCs w:val="24"/>
          <w:lang w:eastAsia="ru-RU"/>
        </w:rPr>
        <w:t>Участие учащихся в спортивных соревнованиях.</w:t>
      </w:r>
    </w:p>
    <w:p w:rsidR="00660D13" w:rsidRPr="00D24D28" w:rsidRDefault="00660D13" w:rsidP="00CA5F3C">
      <w:pPr>
        <w:spacing w:after="0"/>
        <w:jc w:val="both"/>
        <w:rPr>
          <w:rFonts w:ascii="Times New Roman" w:hAnsi="Times New Roman"/>
          <w:b/>
          <w:sz w:val="24"/>
          <w:szCs w:val="24"/>
        </w:rPr>
      </w:pPr>
      <w:r w:rsidRPr="00D24D28">
        <w:rPr>
          <w:rFonts w:ascii="Times New Roman" w:hAnsi="Times New Roman"/>
          <w:b/>
          <w:sz w:val="24"/>
          <w:szCs w:val="24"/>
        </w:rPr>
        <w:t>Участие и победы  учащихся в муниципальных конкурсах и фестивалях</w:t>
      </w:r>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9"/>
        <w:gridCol w:w="2977"/>
        <w:gridCol w:w="2393"/>
        <w:gridCol w:w="2393"/>
      </w:tblGrid>
      <w:tr w:rsidR="00660D13" w:rsidRPr="00D24D28" w:rsidTr="00C61C31">
        <w:tc>
          <w:tcPr>
            <w:tcW w:w="1809" w:type="dxa"/>
          </w:tcPr>
          <w:p w:rsidR="00660D13" w:rsidRPr="00D24D28" w:rsidRDefault="00660D13" w:rsidP="00292B21">
            <w:pPr>
              <w:spacing w:after="0" w:line="240" w:lineRule="auto"/>
              <w:jc w:val="center"/>
              <w:rPr>
                <w:rFonts w:ascii="Times New Roman" w:hAnsi="Times New Roman"/>
                <w:sz w:val="20"/>
                <w:szCs w:val="20"/>
              </w:rPr>
            </w:pPr>
            <w:r w:rsidRPr="00D24D28">
              <w:rPr>
                <w:rFonts w:ascii="Times New Roman" w:hAnsi="Times New Roman"/>
                <w:sz w:val="20"/>
                <w:szCs w:val="20"/>
              </w:rPr>
              <w:t>Сроки проведения</w:t>
            </w:r>
          </w:p>
        </w:tc>
        <w:tc>
          <w:tcPr>
            <w:tcW w:w="2977" w:type="dxa"/>
          </w:tcPr>
          <w:p w:rsidR="00660D13" w:rsidRPr="00D24D28" w:rsidRDefault="00660D13" w:rsidP="00292B21">
            <w:pPr>
              <w:spacing w:after="0" w:line="240" w:lineRule="auto"/>
              <w:jc w:val="center"/>
              <w:rPr>
                <w:rFonts w:ascii="Times New Roman" w:hAnsi="Times New Roman"/>
                <w:sz w:val="20"/>
                <w:szCs w:val="20"/>
              </w:rPr>
            </w:pPr>
            <w:r w:rsidRPr="00D24D28">
              <w:rPr>
                <w:rFonts w:ascii="Times New Roman" w:hAnsi="Times New Roman"/>
                <w:sz w:val="20"/>
                <w:szCs w:val="20"/>
              </w:rPr>
              <w:t>Мероприятие</w:t>
            </w:r>
          </w:p>
        </w:tc>
        <w:tc>
          <w:tcPr>
            <w:tcW w:w="2393" w:type="dxa"/>
          </w:tcPr>
          <w:p w:rsidR="00660D13" w:rsidRPr="00D24D28" w:rsidRDefault="00660D13" w:rsidP="00292B21">
            <w:pPr>
              <w:spacing w:after="0" w:line="240" w:lineRule="auto"/>
              <w:jc w:val="center"/>
              <w:rPr>
                <w:rFonts w:ascii="Times New Roman" w:hAnsi="Times New Roman"/>
                <w:sz w:val="20"/>
                <w:szCs w:val="20"/>
              </w:rPr>
            </w:pPr>
            <w:r w:rsidRPr="00D24D28">
              <w:rPr>
                <w:rFonts w:ascii="Times New Roman" w:hAnsi="Times New Roman"/>
                <w:sz w:val="20"/>
                <w:szCs w:val="20"/>
              </w:rPr>
              <w:t>Участники</w:t>
            </w:r>
          </w:p>
        </w:tc>
        <w:tc>
          <w:tcPr>
            <w:tcW w:w="2393" w:type="dxa"/>
          </w:tcPr>
          <w:p w:rsidR="00660D13" w:rsidRPr="00D24D28" w:rsidRDefault="00660D13" w:rsidP="00292B21">
            <w:pPr>
              <w:spacing w:after="0" w:line="240" w:lineRule="auto"/>
              <w:jc w:val="center"/>
              <w:rPr>
                <w:rFonts w:ascii="Times New Roman" w:hAnsi="Times New Roman"/>
                <w:sz w:val="20"/>
                <w:szCs w:val="20"/>
              </w:rPr>
            </w:pPr>
            <w:r w:rsidRPr="00D24D28">
              <w:rPr>
                <w:rFonts w:ascii="Times New Roman" w:hAnsi="Times New Roman"/>
                <w:sz w:val="20"/>
                <w:szCs w:val="20"/>
              </w:rPr>
              <w:t>Результат</w:t>
            </w:r>
          </w:p>
        </w:tc>
      </w:tr>
      <w:tr w:rsidR="00660D13" w:rsidRPr="00D24D28" w:rsidTr="00C61C31">
        <w:tc>
          <w:tcPr>
            <w:tcW w:w="1809"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05.01.2018</w:t>
            </w:r>
          </w:p>
        </w:tc>
        <w:tc>
          <w:tcPr>
            <w:tcW w:w="2977"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 xml:space="preserve">Городское соревнование по спортивному туризму на пешеходных дистанциях. </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7-8 класс</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1 место – 1 чел.</w:t>
            </w:r>
          </w:p>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 xml:space="preserve">2 место – 1 чел. </w:t>
            </w:r>
          </w:p>
          <w:p w:rsidR="00660D13" w:rsidRPr="00D24D28" w:rsidRDefault="00660D13" w:rsidP="00292B21">
            <w:pPr>
              <w:spacing w:after="0" w:line="240" w:lineRule="auto"/>
              <w:rPr>
                <w:rFonts w:ascii="Times New Roman" w:hAnsi="Times New Roman"/>
                <w:sz w:val="20"/>
                <w:szCs w:val="20"/>
              </w:rPr>
            </w:pPr>
            <w:r w:rsidRPr="00D24D28">
              <w:rPr>
                <w:rFonts w:ascii="Times New Roman" w:hAnsi="Times New Roman"/>
                <w:sz w:val="20"/>
                <w:szCs w:val="20"/>
              </w:rPr>
              <w:t xml:space="preserve">Командное 1 место. </w:t>
            </w:r>
          </w:p>
        </w:tc>
      </w:tr>
      <w:tr w:rsidR="00660D13" w:rsidRPr="00D24D28" w:rsidTr="00C61C31">
        <w:tc>
          <w:tcPr>
            <w:tcW w:w="1809"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18.04.2018</w:t>
            </w:r>
          </w:p>
        </w:tc>
        <w:tc>
          <w:tcPr>
            <w:tcW w:w="2977"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 xml:space="preserve">Городская топографическая олимпиада </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10 класс</w:t>
            </w:r>
          </w:p>
        </w:tc>
        <w:tc>
          <w:tcPr>
            <w:tcW w:w="2393" w:type="dxa"/>
          </w:tcPr>
          <w:p w:rsidR="00660D13" w:rsidRPr="00D24D28" w:rsidRDefault="00660D13" w:rsidP="00292B21">
            <w:pPr>
              <w:spacing w:after="0" w:line="240" w:lineRule="auto"/>
              <w:rPr>
                <w:rFonts w:ascii="Times New Roman" w:hAnsi="Times New Roman"/>
                <w:sz w:val="20"/>
                <w:szCs w:val="20"/>
              </w:rPr>
            </w:pPr>
            <w:r w:rsidRPr="00D24D28">
              <w:rPr>
                <w:rFonts w:ascii="Times New Roman" w:hAnsi="Times New Roman"/>
                <w:sz w:val="20"/>
                <w:szCs w:val="20"/>
              </w:rPr>
              <w:t>Командное 2 место.</w:t>
            </w:r>
          </w:p>
        </w:tc>
      </w:tr>
      <w:tr w:rsidR="00660D13" w:rsidRPr="00D24D28" w:rsidTr="00C61C31">
        <w:tc>
          <w:tcPr>
            <w:tcW w:w="1809" w:type="dxa"/>
          </w:tcPr>
          <w:p w:rsidR="00660D13" w:rsidRPr="00D24D28" w:rsidRDefault="00660D13" w:rsidP="00292B21">
            <w:pPr>
              <w:spacing w:line="240" w:lineRule="auto"/>
              <w:jc w:val="both"/>
              <w:rPr>
                <w:rFonts w:ascii="Times New Roman" w:hAnsi="Times New Roman"/>
                <w:sz w:val="20"/>
                <w:szCs w:val="20"/>
              </w:rPr>
            </w:pPr>
          </w:p>
        </w:tc>
        <w:tc>
          <w:tcPr>
            <w:tcW w:w="2977" w:type="dxa"/>
          </w:tcPr>
          <w:p w:rsidR="00660D13" w:rsidRPr="00D24D28" w:rsidRDefault="00660D13" w:rsidP="00292B21">
            <w:pPr>
              <w:spacing w:line="240" w:lineRule="auto"/>
              <w:jc w:val="both"/>
              <w:rPr>
                <w:rFonts w:ascii="Times New Roman" w:hAnsi="Times New Roman"/>
                <w:sz w:val="20"/>
                <w:szCs w:val="20"/>
              </w:rPr>
            </w:pPr>
            <w:r w:rsidRPr="00D24D28">
              <w:rPr>
                <w:rFonts w:ascii="Times New Roman" w:hAnsi="Times New Roman"/>
                <w:sz w:val="20"/>
                <w:szCs w:val="20"/>
              </w:rPr>
              <w:t>Кросс наций</w:t>
            </w:r>
          </w:p>
        </w:tc>
        <w:tc>
          <w:tcPr>
            <w:tcW w:w="2393" w:type="dxa"/>
          </w:tcPr>
          <w:p w:rsidR="00660D13" w:rsidRPr="00D24D28" w:rsidRDefault="00660D13" w:rsidP="00292B21">
            <w:pPr>
              <w:spacing w:line="240" w:lineRule="auto"/>
              <w:jc w:val="both"/>
              <w:rPr>
                <w:rFonts w:ascii="Times New Roman" w:hAnsi="Times New Roman"/>
                <w:sz w:val="20"/>
                <w:szCs w:val="20"/>
              </w:rPr>
            </w:pPr>
            <w:r w:rsidRPr="00D24D28">
              <w:rPr>
                <w:rFonts w:ascii="Times New Roman" w:hAnsi="Times New Roman"/>
                <w:sz w:val="20"/>
                <w:szCs w:val="20"/>
              </w:rPr>
              <w:t>8-11</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lang w:val="en-US"/>
              </w:rPr>
              <w:t>II</w:t>
            </w:r>
            <w:r w:rsidRPr="00D24D28">
              <w:rPr>
                <w:rFonts w:ascii="Times New Roman" w:hAnsi="Times New Roman"/>
                <w:sz w:val="20"/>
                <w:szCs w:val="20"/>
              </w:rPr>
              <w:t xml:space="preserve">- место </w:t>
            </w:r>
          </w:p>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lang w:val="en-US"/>
              </w:rPr>
              <w:t>III</w:t>
            </w:r>
            <w:r w:rsidRPr="00D24D28">
              <w:rPr>
                <w:rFonts w:ascii="Times New Roman" w:hAnsi="Times New Roman"/>
                <w:sz w:val="20"/>
                <w:szCs w:val="20"/>
              </w:rPr>
              <w:t>-место</w:t>
            </w:r>
          </w:p>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(девочки)</w:t>
            </w:r>
          </w:p>
        </w:tc>
      </w:tr>
      <w:tr w:rsidR="00660D13" w:rsidRPr="00D24D28" w:rsidTr="00C61C31">
        <w:tc>
          <w:tcPr>
            <w:tcW w:w="1809" w:type="dxa"/>
          </w:tcPr>
          <w:p w:rsidR="00660D13" w:rsidRPr="00D24D28" w:rsidRDefault="00660D13" w:rsidP="00292B21">
            <w:pPr>
              <w:spacing w:after="0" w:line="240" w:lineRule="auto"/>
              <w:jc w:val="both"/>
              <w:rPr>
                <w:rFonts w:ascii="Times New Roman" w:hAnsi="Times New Roman"/>
                <w:sz w:val="20"/>
                <w:szCs w:val="20"/>
              </w:rPr>
            </w:pPr>
          </w:p>
        </w:tc>
        <w:tc>
          <w:tcPr>
            <w:tcW w:w="2977"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Футбол</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6-8</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lang w:val="en-US"/>
              </w:rPr>
              <w:t>I-</w:t>
            </w:r>
            <w:r w:rsidRPr="00D24D28">
              <w:rPr>
                <w:rFonts w:ascii="Times New Roman" w:hAnsi="Times New Roman"/>
                <w:sz w:val="20"/>
                <w:szCs w:val="20"/>
              </w:rPr>
              <w:t>место</w:t>
            </w:r>
          </w:p>
        </w:tc>
      </w:tr>
      <w:tr w:rsidR="00660D13" w:rsidRPr="00D24D28" w:rsidTr="00C61C31">
        <w:tc>
          <w:tcPr>
            <w:tcW w:w="1809" w:type="dxa"/>
          </w:tcPr>
          <w:p w:rsidR="00660D13" w:rsidRPr="00D24D28" w:rsidRDefault="00660D13" w:rsidP="00292B21">
            <w:pPr>
              <w:spacing w:after="0" w:line="240" w:lineRule="auto"/>
              <w:jc w:val="both"/>
              <w:rPr>
                <w:rFonts w:ascii="Times New Roman" w:hAnsi="Times New Roman"/>
                <w:sz w:val="20"/>
                <w:szCs w:val="20"/>
              </w:rPr>
            </w:pPr>
          </w:p>
        </w:tc>
        <w:tc>
          <w:tcPr>
            <w:tcW w:w="2977"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Зарница</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9</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участие</w:t>
            </w:r>
          </w:p>
        </w:tc>
      </w:tr>
      <w:tr w:rsidR="00660D13" w:rsidRPr="00D24D28" w:rsidTr="00C61C31">
        <w:tc>
          <w:tcPr>
            <w:tcW w:w="1809" w:type="dxa"/>
          </w:tcPr>
          <w:p w:rsidR="00660D13" w:rsidRPr="00D24D28" w:rsidRDefault="00660D13" w:rsidP="00292B21">
            <w:pPr>
              <w:spacing w:after="0" w:line="240" w:lineRule="auto"/>
              <w:jc w:val="both"/>
              <w:rPr>
                <w:rFonts w:ascii="Times New Roman" w:hAnsi="Times New Roman"/>
                <w:sz w:val="20"/>
                <w:szCs w:val="20"/>
              </w:rPr>
            </w:pPr>
          </w:p>
        </w:tc>
        <w:tc>
          <w:tcPr>
            <w:tcW w:w="2977"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Лучший снайпер</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3</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lang w:val="en-US"/>
              </w:rPr>
              <w:t>I</w:t>
            </w:r>
            <w:r w:rsidRPr="00D24D28">
              <w:rPr>
                <w:rFonts w:ascii="Times New Roman" w:hAnsi="Times New Roman"/>
                <w:sz w:val="20"/>
                <w:szCs w:val="20"/>
              </w:rPr>
              <w:t>-место</w:t>
            </w:r>
          </w:p>
        </w:tc>
      </w:tr>
      <w:tr w:rsidR="00660D13" w:rsidRPr="00D24D28" w:rsidTr="00C61C31">
        <w:tc>
          <w:tcPr>
            <w:tcW w:w="1809" w:type="dxa"/>
          </w:tcPr>
          <w:p w:rsidR="00660D13" w:rsidRPr="00D24D28" w:rsidRDefault="00660D13" w:rsidP="00292B21">
            <w:pPr>
              <w:spacing w:after="0" w:line="240" w:lineRule="auto"/>
              <w:jc w:val="both"/>
              <w:rPr>
                <w:rFonts w:ascii="Times New Roman" w:hAnsi="Times New Roman"/>
                <w:sz w:val="20"/>
                <w:szCs w:val="20"/>
              </w:rPr>
            </w:pPr>
          </w:p>
        </w:tc>
        <w:tc>
          <w:tcPr>
            <w:tcW w:w="2977"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Лучший снайпер</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3</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lang w:val="en-US"/>
              </w:rPr>
              <w:t>II</w:t>
            </w:r>
            <w:r w:rsidRPr="00D24D28">
              <w:rPr>
                <w:rFonts w:ascii="Times New Roman" w:hAnsi="Times New Roman"/>
                <w:sz w:val="20"/>
                <w:szCs w:val="20"/>
              </w:rPr>
              <w:t>-место</w:t>
            </w:r>
          </w:p>
        </w:tc>
      </w:tr>
      <w:tr w:rsidR="00660D13" w:rsidRPr="00D24D28" w:rsidTr="00C61C31">
        <w:tc>
          <w:tcPr>
            <w:tcW w:w="1809" w:type="dxa"/>
          </w:tcPr>
          <w:p w:rsidR="00660D13" w:rsidRPr="00D24D28" w:rsidRDefault="00660D13" w:rsidP="00292B21">
            <w:pPr>
              <w:spacing w:after="0" w:line="240" w:lineRule="auto"/>
              <w:jc w:val="both"/>
              <w:rPr>
                <w:rFonts w:ascii="Times New Roman" w:hAnsi="Times New Roman"/>
                <w:sz w:val="20"/>
                <w:szCs w:val="20"/>
              </w:rPr>
            </w:pPr>
          </w:p>
        </w:tc>
        <w:tc>
          <w:tcPr>
            <w:tcW w:w="2977"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«Молодежь голосует за здоровье»</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10</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лауреаты</w:t>
            </w:r>
          </w:p>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Соломатина К., Учаева К.</w:t>
            </w:r>
          </w:p>
        </w:tc>
      </w:tr>
      <w:tr w:rsidR="00660D13" w:rsidRPr="00D24D28" w:rsidTr="00C61C31">
        <w:tc>
          <w:tcPr>
            <w:tcW w:w="1809" w:type="dxa"/>
          </w:tcPr>
          <w:p w:rsidR="00660D13" w:rsidRPr="00D24D28" w:rsidRDefault="00660D13" w:rsidP="00292B21">
            <w:pPr>
              <w:spacing w:after="0" w:line="240" w:lineRule="auto"/>
              <w:jc w:val="both"/>
              <w:rPr>
                <w:rFonts w:ascii="Times New Roman" w:hAnsi="Times New Roman"/>
                <w:sz w:val="20"/>
                <w:szCs w:val="20"/>
              </w:rPr>
            </w:pPr>
          </w:p>
        </w:tc>
        <w:tc>
          <w:tcPr>
            <w:tcW w:w="2977"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КВН к году экологии</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5</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lang w:val="en-US"/>
              </w:rPr>
              <w:t>III</w:t>
            </w:r>
            <w:r w:rsidRPr="00D24D28">
              <w:rPr>
                <w:rFonts w:ascii="Times New Roman" w:hAnsi="Times New Roman"/>
                <w:sz w:val="20"/>
                <w:szCs w:val="20"/>
              </w:rPr>
              <w:t xml:space="preserve"> место</w:t>
            </w:r>
          </w:p>
        </w:tc>
      </w:tr>
      <w:tr w:rsidR="00660D13" w:rsidRPr="00D24D28" w:rsidTr="00C61C31">
        <w:tc>
          <w:tcPr>
            <w:tcW w:w="1809" w:type="dxa"/>
          </w:tcPr>
          <w:p w:rsidR="00660D13" w:rsidRPr="00D24D28" w:rsidRDefault="00660D13" w:rsidP="00292B21">
            <w:pPr>
              <w:spacing w:after="0" w:line="240" w:lineRule="auto"/>
              <w:jc w:val="both"/>
              <w:rPr>
                <w:rFonts w:ascii="Times New Roman" w:hAnsi="Times New Roman"/>
                <w:sz w:val="20"/>
                <w:szCs w:val="20"/>
              </w:rPr>
            </w:pPr>
          </w:p>
        </w:tc>
        <w:tc>
          <w:tcPr>
            <w:tcW w:w="2977"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конкурс «Сувенир»</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9</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lang w:val="en-US"/>
              </w:rPr>
              <w:t xml:space="preserve">I </w:t>
            </w:r>
            <w:r w:rsidRPr="00D24D28">
              <w:rPr>
                <w:rFonts w:ascii="Times New Roman" w:hAnsi="Times New Roman"/>
                <w:sz w:val="20"/>
                <w:szCs w:val="20"/>
              </w:rPr>
              <w:t>место</w:t>
            </w:r>
          </w:p>
        </w:tc>
      </w:tr>
      <w:tr w:rsidR="00660D13" w:rsidRPr="00D24D28" w:rsidTr="00C61C31">
        <w:tc>
          <w:tcPr>
            <w:tcW w:w="1809" w:type="dxa"/>
          </w:tcPr>
          <w:p w:rsidR="00660D13" w:rsidRPr="00D24D28" w:rsidRDefault="00660D13" w:rsidP="00292B21">
            <w:pPr>
              <w:spacing w:after="0" w:line="240" w:lineRule="auto"/>
              <w:jc w:val="both"/>
              <w:rPr>
                <w:rFonts w:ascii="Times New Roman" w:hAnsi="Times New Roman"/>
                <w:sz w:val="20"/>
                <w:szCs w:val="20"/>
              </w:rPr>
            </w:pPr>
          </w:p>
        </w:tc>
        <w:tc>
          <w:tcPr>
            <w:tcW w:w="2977"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конкурс «Сувенир» ОВЗ</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1</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lang w:val="en-US"/>
              </w:rPr>
              <w:t>III</w:t>
            </w:r>
            <w:r w:rsidRPr="00D24D28">
              <w:rPr>
                <w:rFonts w:ascii="Times New Roman" w:hAnsi="Times New Roman"/>
                <w:sz w:val="20"/>
                <w:szCs w:val="20"/>
              </w:rPr>
              <w:t xml:space="preserve"> место</w:t>
            </w:r>
          </w:p>
        </w:tc>
      </w:tr>
      <w:tr w:rsidR="00660D13" w:rsidRPr="00D24D28" w:rsidTr="00C61C31">
        <w:tc>
          <w:tcPr>
            <w:tcW w:w="1809" w:type="dxa"/>
          </w:tcPr>
          <w:p w:rsidR="00660D13" w:rsidRPr="00D24D28" w:rsidRDefault="00660D13" w:rsidP="00292B21">
            <w:pPr>
              <w:spacing w:after="0" w:line="240" w:lineRule="auto"/>
              <w:jc w:val="both"/>
              <w:rPr>
                <w:rFonts w:ascii="Times New Roman" w:hAnsi="Times New Roman"/>
                <w:sz w:val="20"/>
                <w:szCs w:val="20"/>
              </w:rPr>
            </w:pPr>
          </w:p>
        </w:tc>
        <w:tc>
          <w:tcPr>
            <w:tcW w:w="2977"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конкурс «Нежная улыбка»</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4</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lang w:val="en-US"/>
              </w:rPr>
              <w:t xml:space="preserve">III </w:t>
            </w:r>
            <w:r w:rsidRPr="00D24D28">
              <w:rPr>
                <w:rFonts w:ascii="Times New Roman" w:hAnsi="Times New Roman"/>
                <w:sz w:val="20"/>
                <w:szCs w:val="20"/>
              </w:rPr>
              <w:t>место</w:t>
            </w:r>
          </w:p>
        </w:tc>
      </w:tr>
      <w:tr w:rsidR="00660D13" w:rsidRPr="00D24D28" w:rsidTr="00C61C31">
        <w:tc>
          <w:tcPr>
            <w:tcW w:w="1809" w:type="dxa"/>
          </w:tcPr>
          <w:p w:rsidR="00660D13" w:rsidRPr="00D24D28" w:rsidRDefault="00660D13" w:rsidP="00292B21">
            <w:pPr>
              <w:spacing w:after="0" w:line="240" w:lineRule="auto"/>
              <w:jc w:val="both"/>
              <w:rPr>
                <w:rFonts w:ascii="Times New Roman" w:hAnsi="Times New Roman"/>
                <w:sz w:val="20"/>
                <w:szCs w:val="20"/>
              </w:rPr>
            </w:pPr>
          </w:p>
        </w:tc>
        <w:tc>
          <w:tcPr>
            <w:tcW w:w="2977"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Лучшая знаменная  группа</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8</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lang w:val="en-US"/>
              </w:rPr>
              <w:t xml:space="preserve">II </w:t>
            </w:r>
            <w:r w:rsidRPr="00D24D28">
              <w:rPr>
                <w:rFonts w:ascii="Times New Roman" w:hAnsi="Times New Roman"/>
                <w:sz w:val="20"/>
                <w:szCs w:val="20"/>
              </w:rPr>
              <w:t>место</w:t>
            </w:r>
          </w:p>
        </w:tc>
      </w:tr>
      <w:tr w:rsidR="00660D13" w:rsidRPr="00D24D28" w:rsidTr="00C61C31">
        <w:tc>
          <w:tcPr>
            <w:tcW w:w="1809" w:type="dxa"/>
          </w:tcPr>
          <w:p w:rsidR="00660D13" w:rsidRPr="00D24D28" w:rsidRDefault="00660D13" w:rsidP="00292B21">
            <w:pPr>
              <w:spacing w:after="0" w:line="240" w:lineRule="auto"/>
              <w:jc w:val="both"/>
              <w:rPr>
                <w:rFonts w:ascii="Times New Roman" w:hAnsi="Times New Roman"/>
                <w:sz w:val="20"/>
                <w:szCs w:val="20"/>
              </w:rPr>
            </w:pPr>
          </w:p>
        </w:tc>
        <w:tc>
          <w:tcPr>
            <w:tcW w:w="2977"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Лучшая знаменная  группа</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8</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участие</w:t>
            </w:r>
          </w:p>
        </w:tc>
      </w:tr>
      <w:tr w:rsidR="00660D13" w:rsidRPr="00D24D28" w:rsidTr="00C61C31">
        <w:tc>
          <w:tcPr>
            <w:tcW w:w="1809" w:type="dxa"/>
          </w:tcPr>
          <w:p w:rsidR="00660D13" w:rsidRPr="00D24D28" w:rsidRDefault="00660D13" w:rsidP="00292B21">
            <w:pPr>
              <w:spacing w:after="0" w:line="240" w:lineRule="auto"/>
              <w:jc w:val="both"/>
              <w:rPr>
                <w:rFonts w:ascii="Times New Roman" w:hAnsi="Times New Roman"/>
                <w:sz w:val="20"/>
                <w:szCs w:val="20"/>
              </w:rPr>
            </w:pPr>
          </w:p>
        </w:tc>
        <w:tc>
          <w:tcPr>
            <w:tcW w:w="2977"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КЭС- Баскетг</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8-11</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lang w:val="en-US"/>
              </w:rPr>
              <w:t>I</w:t>
            </w:r>
            <w:r w:rsidRPr="00D24D28">
              <w:rPr>
                <w:rFonts w:ascii="Times New Roman" w:hAnsi="Times New Roman"/>
                <w:sz w:val="20"/>
                <w:szCs w:val="20"/>
              </w:rPr>
              <w:t xml:space="preserve"> место</w:t>
            </w:r>
          </w:p>
        </w:tc>
      </w:tr>
      <w:tr w:rsidR="00660D13" w:rsidRPr="00D24D28" w:rsidTr="00C61C31">
        <w:tc>
          <w:tcPr>
            <w:tcW w:w="1809" w:type="dxa"/>
          </w:tcPr>
          <w:p w:rsidR="00660D13" w:rsidRPr="00D24D28" w:rsidRDefault="00660D13" w:rsidP="00292B21">
            <w:pPr>
              <w:spacing w:after="0" w:line="240" w:lineRule="auto"/>
              <w:jc w:val="both"/>
              <w:rPr>
                <w:rFonts w:ascii="Times New Roman" w:hAnsi="Times New Roman"/>
                <w:sz w:val="20"/>
                <w:szCs w:val="20"/>
              </w:rPr>
            </w:pPr>
          </w:p>
        </w:tc>
        <w:tc>
          <w:tcPr>
            <w:tcW w:w="2977"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КЭС- Баскетг</w:t>
            </w:r>
          </w:p>
        </w:tc>
        <w:tc>
          <w:tcPr>
            <w:tcW w:w="2393" w:type="dxa"/>
          </w:tcPr>
          <w:p w:rsidR="00660D13" w:rsidRPr="00D24D28" w:rsidRDefault="00660D13" w:rsidP="00292B21">
            <w:pPr>
              <w:spacing w:after="0" w:line="240" w:lineRule="auto"/>
              <w:jc w:val="both"/>
              <w:rPr>
                <w:rFonts w:ascii="Times New Roman" w:hAnsi="Times New Roman"/>
                <w:sz w:val="20"/>
                <w:szCs w:val="20"/>
                <w:lang w:val="en-US"/>
              </w:rPr>
            </w:pPr>
            <w:r w:rsidRPr="00D24D28">
              <w:rPr>
                <w:rFonts w:ascii="Times New Roman" w:hAnsi="Times New Roman"/>
                <w:sz w:val="20"/>
                <w:szCs w:val="20"/>
              </w:rPr>
              <w:t>8-11</w:t>
            </w:r>
          </w:p>
          <w:p w:rsidR="00660D13" w:rsidRPr="00D24D28" w:rsidRDefault="00660D13" w:rsidP="00292B21">
            <w:pPr>
              <w:spacing w:after="0" w:line="240" w:lineRule="auto"/>
              <w:jc w:val="both"/>
              <w:rPr>
                <w:rFonts w:ascii="Times New Roman" w:hAnsi="Times New Roman"/>
                <w:sz w:val="20"/>
                <w:szCs w:val="20"/>
                <w:lang w:val="en-US"/>
              </w:rPr>
            </w:pP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lang w:val="en-US"/>
              </w:rPr>
              <w:t>IV</w:t>
            </w:r>
            <w:r w:rsidRPr="00D24D28">
              <w:rPr>
                <w:rFonts w:ascii="Times New Roman" w:hAnsi="Times New Roman"/>
                <w:sz w:val="20"/>
                <w:szCs w:val="20"/>
              </w:rPr>
              <w:t xml:space="preserve"> место</w:t>
            </w:r>
          </w:p>
        </w:tc>
      </w:tr>
      <w:tr w:rsidR="00660D13" w:rsidRPr="00D24D28" w:rsidTr="00C61C31">
        <w:tc>
          <w:tcPr>
            <w:tcW w:w="1809" w:type="dxa"/>
          </w:tcPr>
          <w:p w:rsidR="00660D13" w:rsidRPr="00D24D28" w:rsidRDefault="00660D13" w:rsidP="00292B21">
            <w:pPr>
              <w:spacing w:after="0" w:line="240" w:lineRule="auto"/>
              <w:jc w:val="both"/>
              <w:rPr>
                <w:rFonts w:ascii="Times New Roman" w:hAnsi="Times New Roman"/>
                <w:sz w:val="20"/>
                <w:szCs w:val="20"/>
              </w:rPr>
            </w:pPr>
          </w:p>
        </w:tc>
        <w:tc>
          <w:tcPr>
            <w:tcW w:w="2977"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КЭС- Баскетг</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8-11</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lang w:val="en-US"/>
              </w:rPr>
              <w:t>IV</w:t>
            </w:r>
            <w:r w:rsidRPr="00D24D28">
              <w:rPr>
                <w:rFonts w:ascii="Times New Roman" w:hAnsi="Times New Roman"/>
                <w:sz w:val="20"/>
                <w:szCs w:val="20"/>
              </w:rPr>
              <w:t xml:space="preserve"> место</w:t>
            </w:r>
          </w:p>
        </w:tc>
      </w:tr>
      <w:tr w:rsidR="00660D13" w:rsidRPr="00D24D28" w:rsidTr="00C61C31">
        <w:tc>
          <w:tcPr>
            <w:tcW w:w="1809" w:type="dxa"/>
          </w:tcPr>
          <w:p w:rsidR="00660D13" w:rsidRPr="00D24D28" w:rsidRDefault="00660D13" w:rsidP="00292B21">
            <w:pPr>
              <w:spacing w:after="0" w:line="240" w:lineRule="auto"/>
              <w:jc w:val="both"/>
              <w:rPr>
                <w:rFonts w:ascii="Times New Roman" w:hAnsi="Times New Roman"/>
                <w:sz w:val="20"/>
                <w:szCs w:val="20"/>
              </w:rPr>
            </w:pPr>
          </w:p>
        </w:tc>
        <w:tc>
          <w:tcPr>
            <w:tcW w:w="2977"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Районный интеллектуальный конкурс «Мы помним,  мы гордимся»посвящ блокаде Ленинграда</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7</w:t>
            </w:r>
          </w:p>
        </w:tc>
        <w:tc>
          <w:tcPr>
            <w:tcW w:w="2393"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участие</w:t>
            </w:r>
          </w:p>
        </w:tc>
      </w:tr>
    </w:tbl>
    <w:p w:rsidR="00660D13" w:rsidRPr="00D24D28" w:rsidRDefault="00660D13" w:rsidP="00BF6F9B">
      <w:pPr>
        <w:shd w:val="clear" w:color="auto" w:fill="FFFFFF"/>
        <w:spacing w:after="0" w:line="240" w:lineRule="auto"/>
        <w:jc w:val="both"/>
        <w:rPr>
          <w:rFonts w:ascii="Times New Roman" w:hAnsi="Times New Roman"/>
          <w:color w:val="000000"/>
          <w:sz w:val="24"/>
          <w:szCs w:val="24"/>
          <w:lang w:eastAsia="ru-RU"/>
        </w:rPr>
      </w:pPr>
    </w:p>
    <w:p w:rsidR="00660D13" w:rsidRPr="00292B21" w:rsidRDefault="00660D13" w:rsidP="00292B21">
      <w:pPr>
        <w:shd w:val="clear" w:color="auto" w:fill="FFFFFF"/>
        <w:spacing w:after="0" w:line="240" w:lineRule="auto"/>
        <w:jc w:val="both"/>
        <w:rPr>
          <w:rFonts w:ascii="Times New Roman" w:hAnsi="Times New Roman"/>
          <w:color w:val="000000"/>
          <w:sz w:val="24"/>
          <w:szCs w:val="24"/>
          <w:lang w:eastAsia="ru-RU"/>
        </w:rPr>
      </w:pPr>
      <w:r w:rsidRPr="00D24D28">
        <w:rPr>
          <w:rFonts w:ascii="Times New Roman" w:hAnsi="Times New Roman"/>
          <w:color w:val="000000"/>
          <w:sz w:val="24"/>
          <w:szCs w:val="24"/>
          <w:lang w:eastAsia="ru-RU"/>
        </w:rPr>
        <w:t>Реализация плана воспитательной работы школы строится на основе интеграции внеурочной, внешкольной и внеучебной деятельности через проведение:</w:t>
      </w:r>
    </w:p>
    <w:p w:rsidR="00660D13" w:rsidRPr="00D24D28" w:rsidRDefault="00660D13" w:rsidP="005D0FA1">
      <w:pPr>
        <w:pStyle w:val="default"/>
        <w:numPr>
          <w:ilvl w:val="0"/>
          <w:numId w:val="41"/>
        </w:numPr>
        <w:spacing w:before="0" w:beforeAutospacing="0" w:after="0" w:afterAutospacing="0"/>
        <w:jc w:val="both"/>
      </w:pPr>
      <w:r w:rsidRPr="00D24D28">
        <w:t xml:space="preserve">Фестивали Фестиваль военно-патриотической песни; </w:t>
      </w:r>
      <w:r w:rsidRPr="00D24D28">
        <w:rPr>
          <w:color w:val="000000"/>
        </w:rPr>
        <w:t>Фестиваль дружбы народов «В семье единой, дружной», посвященный празднованию Дня народного единства.</w:t>
      </w:r>
    </w:p>
    <w:p w:rsidR="00660D13" w:rsidRPr="00D24D28" w:rsidRDefault="00660D13" w:rsidP="005D0FA1">
      <w:pPr>
        <w:pStyle w:val="c6"/>
        <w:numPr>
          <w:ilvl w:val="0"/>
          <w:numId w:val="41"/>
        </w:numPr>
        <w:spacing w:before="0" w:beforeAutospacing="0" w:after="0" w:afterAutospacing="0"/>
        <w:jc w:val="both"/>
      </w:pPr>
      <w:r w:rsidRPr="00D24D28">
        <w:lastRenderedPageBreak/>
        <w:t xml:space="preserve">Общешкольные традиционные праздники: «Первый звонок», посвящение в первоклассники, </w:t>
      </w:r>
      <w:r w:rsidRPr="00D24D28">
        <w:rPr>
          <w:color w:val="000000"/>
        </w:rPr>
        <w:t>«День дублёра»,  «Неделя боевой славы», «Последний звонок», «Выпускной бал»,</w:t>
      </w:r>
      <w:r w:rsidRPr="00D24D28">
        <w:rPr>
          <w:rStyle w:val="c7"/>
        </w:rPr>
        <w:t xml:space="preserve"> капустник,</w:t>
      </w:r>
      <w:r w:rsidRPr="00D24D28">
        <w:rPr>
          <w:rStyle w:val="apple-converted-space"/>
        </w:rPr>
        <w:t> </w:t>
      </w:r>
      <w:r w:rsidRPr="00D24D28">
        <w:rPr>
          <w:rStyle w:val="c21"/>
          <w:bCs/>
        </w:rPr>
        <w:t xml:space="preserve">«Осенний  бал», </w:t>
      </w:r>
      <w:r w:rsidRPr="00D24D28">
        <w:rPr>
          <w:rStyle w:val="c7"/>
        </w:rPr>
        <w:t> «</w:t>
      </w:r>
      <w:r w:rsidRPr="00D24D28">
        <w:rPr>
          <w:rStyle w:val="c21"/>
          <w:bCs/>
        </w:rPr>
        <w:t>Праздник мам»</w:t>
      </w:r>
      <w:r w:rsidRPr="00D24D28">
        <w:rPr>
          <w:rStyle w:val="c7"/>
        </w:rPr>
        <w:t>,</w:t>
      </w:r>
      <w:r w:rsidRPr="00D24D28">
        <w:t xml:space="preserve"> концертная программа ко Дню пожилого человека,</w:t>
      </w:r>
      <w:r w:rsidRPr="00D24D28">
        <w:rPr>
          <w:rStyle w:val="c7"/>
        </w:rPr>
        <w:t xml:space="preserve"> «Новогодняя ёлка», «День детства», </w:t>
      </w:r>
      <w:r w:rsidRPr="00D24D28">
        <w:rPr>
          <w:rStyle w:val="c21"/>
          <w:bCs/>
        </w:rPr>
        <w:t xml:space="preserve"> концерт посвященный Дню Учителя.</w:t>
      </w:r>
    </w:p>
    <w:p w:rsidR="00660D13" w:rsidRPr="00D24D28" w:rsidRDefault="00660D13" w:rsidP="005D0FA1">
      <w:pPr>
        <w:pStyle w:val="11"/>
        <w:numPr>
          <w:ilvl w:val="0"/>
          <w:numId w:val="41"/>
        </w:numPr>
        <w:jc w:val="both"/>
        <w:rPr>
          <w:rFonts w:ascii="Times New Roman" w:hAnsi="Times New Roman"/>
          <w:sz w:val="24"/>
          <w:szCs w:val="24"/>
        </w:rPr>
      </w:pPr>
      <w:r w:rsidRPr="00D24D28">
        <w:rPr>
          <w:rFonts w:ascii="Times New Roman" w:hAnsi="Times New Roman"/>
          <w:sz w:val="24"/>
          <w:szCs w:val="24"/>
        </w:rPr>
        <w:t xml:space="preserve">Общешкольные традиционные конкурсы: </w:t>
      </w:r>
    </w:p>
    <w:p w:rsidR="00660D13" w:rsidRPr="00D24D28" w:rsidRDefault="00660D13" w:rsidP="005D0FA1">
      <w:pPr>
        <w:pStyle w:val="11"/>
        <w:ind w:left="360"/>
        <w:jc w:val="both"/>
        <w:rPr>
          <w:rFonts w:ascii="Times New Roman" w:hAnsi="Times New Roman"/>
          <w:sz w:val="24"/>
          <w:szCs w:val="24"/>
        </w:rPr>
      </w:pPr>
      <w:r w:rsidRPr="00D24D28">
        <w:rPr>
          <w:rFonts w:ascii="Times New Roman" w:hAnsi="Times New Roman"/>
          <w:sz w:val="24"/>
          <w:szCs w:val="24"/>
        </w:rPr>
        <w:t xml:space="preserve">«Портфолио»,  «Мисс и мистер гимназии», «Классный уголок», «Веснянка». </w:t>
      </w:r>
    </w:p>
    <w:p w:rsidR="00660D13" w:rsidRPr="00D24D28" w:rsidRDefault="00660D13" w:rsidP="005D0FA1">
      <w:pPr>
        <w:pStyle w:val="11"/>
        <w:numPr>
          <w:ilvl w:val="0"/>
          <w:numId w:val="41"/>
        </w:numPr>
        <w:jc w:val="both"/>
        <w:rPr>
          <w:rFonts w:ascii="Times New Roman" w:hAnsi="Times New Roman"/>
          <w:sz w:val="24"/>
          <w:szCs w:val="24"/>
        </w:rPr>
      </w:pPr>
      <w:r w:rsidRPr="00D24D28">
        <w:rPr>
          <w:rFonts w:ascii="Times New Roman" w:hAnsi="Times New Roman"/>
          <w:sz w:val="24"/>
          <w:szCs w:val="24"/>
        </w:rPr>
        <w:t>Выставки  Выставка рисунков «Защитники Отечества!»;</w:t>
      </w:r>
      <w:r w:rsidRPr="00D24D28">
        <w:rPr>
          <w:rFonts w:ascii="Times New Roman" w:hAnsi="Times New Roman"/>
          <w:color w:val="000000"/>
          <w:sz w:val="24"/>
          <w:szCs w:val="24"/>
        </w:rPr>
        <w:t xml:space="preserve"> «На страже Родины», «Портрет любимой мамы», «Дары осени», «Зимние узоры», «Моя семья».</w:t>
      </w:r>
    </w:p>
    <w:p w:rsidR="00660D13" w:rsidRPr="00D24D28" w:rsidRDefault="00660D13" w:rsidP="005D0FA1">
      <w:pPr>
        <w:pStyle w:val="12"/>
        <w:numPr>
          <w:ilvl w:val="0"/>
          <w:numId w:val="41"/>
        </w:numPr>
        <w:tabs>
          <w:tab w:val="left" w:pos="192"/>
        </w:tabs>
        <w:autoSpaceDE w:val="0"/>
        <w:autoSpaceDN w:val="0"/>
        <w:adjustRightInd w:val="0"/>
        <w:rPr>
          <w:color w:val="000000"/>
        </w:rPr>
      </w:pPr>
      <w:r w:rsidRPr="00D24D28">
        <w:t xml:space="preserve">Акции:  </w:t>
      </w:r>
      <w:r w:rsidRPr="00D24D28">
        <w:rPr>
          <w:spacing w:val="2"/>
        </w:rPr>
        <w:t>«Помоги ребёнку», «Добру откроются сердца», «Цифровое поколение, Вперед!»,</w:t>
      </w:r>
      <w:r w:rsidRPr="00D24D28">
        <w:t xml:space="preserve"> </w:t>
      </w:r>
      <w:r w:rsidRPr="00D24D28">
        <w:rPr>
          <w:rStyle w:val="145pt"/>
          <w:szCs w:val="29"/>
        </w:rPr>
        <w:t>акция «Муравейник»,  акция «Птицеград», «За чистоту родного края»</w:t>
      </w:r>
      <w:r w:rsidRPr="00D24D28">
        <w:rPr>
          <w:spacing w:val="2"/>
        </w:rPr>
        <w:t xml:space="preserve">,  </w:t>
      </w:r>
      <w:r w:rsidRPr="00D24D28">
        <w:t>«Чистота и уют школьной территории», «Чистота» проверка санитарного состояния кабинетов. «Новогодняя игрушка», «Бессмертный полк», «Вальс победы»,</w:t>
      </w:r>
      <w:r w:rsidRPr="00D24D28">
        <w:rPr>
          <w:color w:val="000000"/>
        </w:rPr>
        <w:t>«Аллея памяти».</w:t>
      </w:r>
    </w:p>
    <w:p w:rsidR="00660D13" w:rsidRPr="00D24D28" w:rsidRDefault="00660D13" w:rsidP="005D0FA1">
      <w:pPr>
        <w:pStyle w:val="3"/>
        <w:numPr>
          <w:ilvl w:val="0"/>
          <w:numId w:val="41"/>
        </w:numPr>
        <w:spacing w:after="0" w:line="240" w:lineRule="auto"/>
        <w:jc w:val="both"/>
        <w:rPr>
          <w:rFonts w:ascii="Times New Roman" w:hAnsi="Times New Roman"/>
          <w:sz w:val="24"/>
          <w:szCs w:val="24"/>
        </w:rPr>
      </w:pPr>
      <w:r w:rsidRPr="00D24D28">
        <w:rPr>
          <w:rFonts w:ascii="Times New Roman" w:hAnsi="Times New Roman"/>
          <w:sz w:val="24"/>
          <w:szCs w:val="24"/>
        </w:rPr>
        <w:t xml:space="preserve">Спортивные соревнования «Муравейник», «Веселые старты», «Мама, папа и я- спортивная семья!», соревнования по волейболу, баскетболу, </w:t>
      </w:r>
      <w:r w:rsidRPr="00D24D28">
        <w:rPr>
          <w:rFonts w:ascii="Times New Roman" w:hAnsi="Times New Roman"/>
          <w:color w:val="000000"/>
          <w:sz w:val="24"/>
          <w:szCs w:val="24"/>
        </w:rPr>
        <w:t xml:space="preserve"> «Один день в армии»,  Спортивный праздник «России верные сыны». «Юный олимпиец».</w:t>
      </w:r>
    </w:p>
    <w:p w:rsidR="00660D13" w:rsidRPr="00D24D28" w:rsidRDefault="00660D13" w:rsidP="005D0FA1">
      <w:pPr>
        <w:pStyle w:val="western"/>
        <w:numPr>
          <w:ilvl w:val="0"/>
          <w:numId w:val="41"/>
        </w:numPr>
        <w:spacing w:before="0" w:beforeAutospacing="0" w:after="0" w:afterAutospacing="0"/>
        <w:rPr>
          <w:rFonts w:ascii="Times New Roman" w:hAnsi="Times New Roman" w:cs="Times New Roman"/>
        </w:rPr>
      </w:pPr>
      <w:r w:rsidRPr="00D24D28">
        <w:rPr>
          <w:rFonts w:ascii="Times New Roman" w:hAnsi="Times New Roman" w:cs="Times New Roman"/>
        </w:rPr>
        <w:t>Экскурсии: «Город в двух частях света», «Орская солнечная электростанция им. А.А. Влазнева»,   Краеведческий музей в музей «им Т.Г. Шевченко», ЦКМ.</w:t>
      </w:r>
    </w:p>
    <w:p w:rsidR="00660D13" w:rsidRPr="00D24D28" w:rsidRDefault="00660D13" w:rsidP="005D0FA1">
      <w:pPr>
        <w:pStyle w:val="western"/>
        <w:numPr>
          <w:ilvl w:val="0"/>
          <w:numId w:val="41"/>
        </w:numPr>
        <w:spacing w:before="0" w:beforeAutospacing="0" w:after="0" w:afterAutospacing="0"/>
        <w:rPr>
          <w:rFonts w:ascii="Times New Roman" w:hAnsi="Times New Roman" w:cs="Times New Roman"/>
        </w:rPr>
      </w:pPr>
      <w:r w:rsidRPr="00D24D28">
        <w:rPr>
          <w:rFonts w:ascii="Times New Roman" w:hAnsi="Times New Roman" w:cs="Times New Roman"/>
        </w:rPr>
        <w:t>Походы : туристическая база «Уральская деревня», «Простоквашино». «Маленькая Швейцария»</w:t>
      </w:r>
    </w:p>
    <w:p w:rsidR="00660D13" w:rsidRPr="00D24D28" w:rsidRDefault="00660D13" w:rsidP="005D0FA1">
      <w:pPr>
        <w:pStyle w:val="3"/>
        <w:numPr>
          <w:ilvl w:val="0"/>
          <w:numId w:val="41"/>
        </w:numPr>
        <w:spacing w:after="0" w:line="240" w:lineRule="auto"/>
        <w:jc w:val="both"/>
        <w:rPr>
          <w:rFonts w:ascii="Times New Roman" w:hAnsi="Times New Roman"/>
          <w:sz w:val="24"/>
          <w:szCs w:val="24"/>
        </w:rPr>
      </w:pPr>
      <w:r w:rsidRPr="00D24D28">
        <w:rPr>
          <w:rFonts w:ascii="Times New Roman" w:hAnsi="Times New Roman"/>
          <w:sz w:val="24"/>
          <w:szCs w:val="24"/>
        </w:rPr>
        <w:t>Посещение Дней открытых дверей в учебных заведениях города, области; Техникум  транспорта г. Орска им. Героя России С.А. Солнечникова», Нефтяной техникум, Орский индустриальный колледж.</w:t>
      </w:r>
    </w:p>
    <w:p w:rsidR="00660D13" w:rsidRPr="00D24D28" w:rsidRDefault="00660D13" w:rsidP="005D0FA1">
      <w:pPr>
        <w:pStyle w:val="3"/>
        <w:numPr>
          <w:ilvl w:val="0"/>
          <w:numId w:val="41"/>
        </w:numPr>
        <w:spacing w:after="0" w:line="240" w:lineRule="auto"/>
        <w:jc w:val="both"/>
        <w:rPr>
          <w:rFonts w:ascii="Times New Roman" w:hAnsi="Times New Roman"/>
          <w:sz w:val="24"/>
          <w:szCs w:val="24"/>
        </w:rPr>
      </w:pPr>
      <w:r w:rsidRPr="00D24D28">
        <w:rPr>
          <w:rFonts w:ascii="Times New Roman" w:hAnsi="Times New Roman"/>
          <w:sz w:val="24"/>
          <w:szCs w:val="24"/>
        </w:rPr>
        <w:t>Спецкурсы, факультативные и элективные курсы</w:t>
      </w:r>
    </w:p>
    <w:p w:rsidR="00660D13" w:rsidRPr="00D24D28" w:rsidRDefault="00660D13" w:rsidP="005D0FA1">
      <w:pPr>
        <w:pStyle w:val="11"/>
        <w:numPr>
          <w:ilvl w:val="0"/>
          <w:numId w:val="41"/>
        </w:numPr>
        <w:jc w:val="both"/>
        <w:rPr>
          <w:rFonts w:ascii="Times New Roman" w:hAnsi="Times New Roman"/>
          <w:sz w:val="24"/>
          <w:szCs w:val="24"/>
        </w:rPr>
      </w:pPr>
      <w:r w:rsidRPr="00D24D28">
        <w:rPr>
          <w:rFonts w:ascii="Times New Roman" w:hAnsi="Times New Roman"/>
          <w:sz w:val="24"/>
          <w:szCs w:val="24"/>
        </w:rPr>
        <w:t xml:space="preserve">Встречи с интересными людьми (ветеранами Великой Отечественной войны и труда, с политиками, поэтами, писателями, профессионалами в своих областях) </w:t>
      </w:r>
    </w:p>
    <w:p w:rsidR="00660D13" w:rsidRPr="00D24D28" w:rsidRDefault="00660D13" w:rsidP="005D0FA1">
      <w:pPr>
        <w:pStyle w:val="11"/>
        <w:numPr>
          <w:ilvl w:val="0"/>
          <w:numId w:val="41"/>
        </w:numPr>
        <w:jc w:val="both"/>
        <w:rPr>
          <w:rFonts w:ascii="Times New Roman" w:hAnsi="Times New Roman"/>
          <w:sz w:val="24"/>
          <w:szCs w:val="24"/>
        </w:rPr>
      </w:pPr>
      <w:r w:rsidRPr="00D24D28">
        <w:rPr>
          <w:rFonts w:ascii="Times New Roman" w:hAnsi="Times New Roman"/>
          <w:sz w:val="24"/>
          <w:szCs w:val="24"/>
        </w:rPr>
        <w:t xml:space="preserve"> Классные часы, часы общения, библиотечные уроки;</w:t>
      </w:r>
    </w:p>
    <w:p w:rsidR="00660D13" w:rsidRPr="00D24D28" w:rsidRDefault="00660D13" w:rsidP="005D0FA1">
      <w:pPr>
        <w:pStyle w:val="11"/>
        <w:numPr>
          <w:ilvl w:val="0"/>
          <w:numId w:val="41"/>
        </w:numPr>
        <w:jc w:val="both"/>
        <w:rPr>
          <w:rFonts w:ascii="Times New Roman" w:hAnsi="Times New Roman"/>
          <w:sz w:val="24"/>
          <w:szCs w:val="24"/>
        </w:rPr>
      </w:pPr>
      <w:r w:rsidRPr="00D24D28">
        <w:rPr>
          <w:rFonts w:ascii="Times New Roman" w:hAnsi="Times New Roman"/>
          <w:sz w:val="24"/>
          <w:szCs w:val="24"/>
        </w:rPr>
        <w:t xml:space="preserve">Интеллектуальные игры «Поединок умов», «Своя игра» </w:t>
      </w:r>
    </w:p>
    <w:p w:rsidR="00660D13" w:rsidRPr="00D24D28" w:rsidRDefault="00660D13" w:rsidP="005D0FA1">
      <w:pPr>
        <w:pStyle w:val="11"/>
        <w:ind w:firstLine="360"/>
        <w:jc w:val="both"/>
        <w:rPr>
          <w:rFonts w:ascii="Times New Roman" w:hAnsi="Times New Roman"/>
          <w:sz w:val="24"/>
          <w:szCs w:val="24"/>
        </w:rPr>
      </w:pPr>
      <w:r w:rsidRPr="00D24D28">
        <w:rPr>
          <w:rFonts w:ascii="Times New Roman" w:hAnsi="Times New Roman"/>
          <w:sz w:val="24"/>
          <w:szCs w:val="24"/>
        </w:rPr>
        <w:t>Количество обучающихся школы, охваченных формами внеурочной деятельности – 100%.</w:t>
      </w:r>
    </w:p>
    <w:p w:rsidR="00660D13" w:rsidRPr="00D24D28" w:rsidRDefault="00660D13" w:rsidP="005D0FA1">
      <w:pPr>
        <w:shd w:val="clear" w:color="auto" w:fill="FFFFFF"/>
        <w:spacing w:after="0" w:line="240" w:lineRule="auto"/>
        <w:rPr>
          <w:rFonts w:ascii="Times New Roman" w:hAnsi="Times New Roman"/>
          <w:color w:val="000000"/>
          <w:sz w:val="24"/>
          <w:szCs w:val="24"/>
          <w:lang w:eastAsia="ru-RU"/>
        </w:rPr>
      </w:pPr>
      <w:r w:rsidRPr="00D24D28">
        <w:rPr>
          <w:rFonts w:ascii="Times New Roman" w:hAnsi="Times New Roman"/>
          <w:color w:val="000000"/>
          <w:sz w:val="24"/>
          <w:szCs w:val="24"/>
          <w:lang w:eastAsia="ru-RU"/>
        </w:rPr>
        <w:t>С целью реализации основных положений ФГОС начального общего образования при организации внеурочной деятельности разработаны и реализуются программы: «Моё Оренбуржье»,  «Азбука нравственности», «Мастер перевоплощения».</w:t>
      </w:r>
    </w:p>
    <w:p w:rsidR="00660D13" w:rsidRPr="00D24D28" w:rsidRDefault="00660D13" w:rsidP="005D0FA1">
      <w:pPr>
        <w:shd w:val="clear" w:color="auto" w:fill="FFFFFF"/>
        <w:spacing w:after="0" w:line="240" w:lineRule="auto"/>
        <w:rPr>
          <w:rFonts w:ascii="Times New Roman" w:hAnsi="Times New Roman"/>
          <w:color w:val="000000"/>
          <w:sz w:val="24"/>
          <w:szCs w:val="24"/>
          <w:lang w:eastAsia="ru-RU"/>
        </w:rPr>
      </w:pPr>
      <w:r w:rsidRPr="00D24D28">
        <w:rPr>
          <w:rFonts w:ascii="Times New Roman" w:hAnsi="Times New Roman"/>
          <w:color w:val="000000"/>
          <w:sz w:val="24"/>
          <w:szCs w:val="24"/>
          <w:lang w:eastAsia="ru-RU"/>
        </w:rPr>
        <w:t>С целью реализации основных положений ФГОС основного общего образования при организации внеурочной деятельности разработаны и реализуются программы:</w:t>
      </w:r>
    </w:p>
    <w:p w:rsidR="00660D13" w:rsidRPr="00D24D28" w:rsidRDefault="00660D13" w:rsidP="005D0FA1">
      <w:pPr>
        <w:shd w:val="clear" w:color="auto" w:fill="FFFFFF"/>
        <w:spacing w:after="0" w:line="240" w:lineRule="auto"/>
        <w:rPr>
          <w:rFonts w:ascii="Times New Roman" w:hAnsi="Times New Roman"/>
          <w:color w:val="000000"/>
          <w:sz w:val="24"/>
          <w:szCs w:val="24"/>
          <w:lang w:eastAsia="ru-RU"/>
        </w:rPr>
      </w:pPr>
      <w:r w:rsidRPr="00D24D28">
        <w:rPr>
          <w:rFonts w:ascii="Times New Roman" w:hAnsi="Times New Roman"/>
          <w:color w:val="000000"/>
          <w:sz w:val="24"/>
          <w:szCs w:val="24"/>
          <w:lang w:eastAsia="ru-RU"/>
        </w:rPr>
        <w:t>«Час общения»,  «Сударушка», «Музей воспитывает юных», «Театральная студия «Увлекательный мир театра», «Хоровая студия », «Патриот».</w:t>
      </w:r>
    </w:p>
    <w:p w:rsidR="00660D13" w:rsidRPr="00D24D28" w:rsidRDefault="00660D13" w:rsidP="00292B21">
      <w:pPr>
        <w:spacing w:after="0" w:line="240" w:lineRule="auto"/>
        <w:jc w:val="both"/>
        <w:rPr>
          <w:rFonts w:ascii="Times New Roman" w:hAnsi="Times New Roman"/>
          <w:b/>
          <w:sz w:val="24"/>
          <w:szCs w:val="24"/>
          <w:u w:val="single"/>
        </w:rPr>
      </w:pPr>
      <w:r w:rsidRPr="00D24D28">
        <w:rPr>
          <w:rFonts w:ascii="Times New Roman" w:hAnsi="Times New Roman"/>
          <w:b/>
          <w:sz w:val="24"/>
          <w:szCs w:val="24"/>
          <w:u w:val="single"/>
        </w:rPr>
        <w:t xml:space="preserve">Проблемы: </w:t>
      </w:r>
    </w:p>
    <w:p w:rsidR="00660D13" w:rsidRPr="00D24D28" w:rsidRDefault="00660D13" w:rsidP="00892426">
      <w:pPr>
        <w:spacing w:after="0" w:line="240" w:lineRule="auto"/>
        <w:ind w:firstLine="709"/>
        <w:jc w:val="both"/>
        <w:rPr>
          <w:rFonts w:ascii="Times New Roman" w:hAnsi="Times New Roman"/>
          <w:sz w:val="24"/>
          <w:szCs w:val="24"/>
        </w:rPr>
      </w:pPr>
      <w:r w:rsidRPr="00D24D28">
        <w:rPr>
          <w:rFonts w:ascii="Times New Roman" w:hAnsi="Times New Roman"/>
          <w:sz w:val="24"/>
          <w:szCs w:val="24"/>
        </w:rPr>
        <w:t>Желательно увеличить часы на  внеурочную деятельность.</w:t>
      </w:r>
    </w:p>
    <w:p w:rsidR="00660D13" w:rsidRPr="00D24D28" w:rsidRDefault="00660D13" w:rsidP="00892426">
      <w:pPr>
        <w:pStyle w:val="11"/>
        <w:ind w:firstLine="709"/>
        <w:jc w:val="both"/>
        <w:rPr>
          <w:rFonts w:ascii="Times New Roman" w:hAnsi="Times New Roman"/>
          <w:sz w:val="24"/>
          <w:szCs w:val="24"/>
        </w:rPr>
      </w:pPr>
      <w:r w:rsidRPr="00D24D28">
        <w:rPr>
          <w:rStyle w:val="apple-converted-space"/>
          <w:rFonts w:ascii="Times New Roman" w:hAnsi="Times New Roman"/>
          <w:sz w:val="24"/>
          <w:szCs w:val="24"/>
        </w:rPr>
        <w:t xml:space="preserve">Благодаря сетевому взаимодействию с ДОП организациями увеличилось количество кружков и секций. Заключены договора с ЦРТДЮ «Созвездие», </w:t>
      </w:r>
      <w:r w:rsidRPr="00D24D28">
        <w:rPr>
          <w:rFonts w:ascii="Times New Roman" w:hAnsi="Times New Roman"/>
          <w:sz w:val="24"/>
          <w:szCs w:val="24"/>
        </w:rPr>
        <w:t xml:space="preserve"> с ЦДЮ ТуриЭ.   Согласно Постановления администрации г. Орска гимназии выделено 1. ставку. Ставки реализованы все.</w:t>
      </w:r>
    </w:p>
    <w:p w:rsidR="00660D13" w:rsidRPr="00D24D28" w:rsidRDefault="00660D13" w:rsidP="005D0FA1">
      <w:pPr>
        <w:pStyle w:val="11"/>
        <w:jc w:val="both"/>
        <w:rPr>
          <w:rFonts w:ascii="Times New Roman" w:hAnsi="Times New Roman"/>
          <w:b/>
          <w:sz w:val="24"/>
          <w:szCs w:val="24"/>
        </w:rPr>
      </w:pPr>
    </w:p>
    <w:tbl>
      <w:tblPr>
        <w:tblW w:w="9781" w:type="dxa"/>
        <w:tblInd w:w="284" w:type="dxa"/>
        <w:tblLayout w:type="fixed"/>
        <w:tblCellMar>
          <w:left w:w="40" w:type="dxa"/>
          <w:right w:w="40" w:type="dxa"/>
        </w:tblCellMar>
        <w:tblLook w:val="0000" w:firstRow="0" w:lastRow="0" w:firstColumn="0" w:lastColumn="0" w:noHBand="0" w:noVBand="0"/>
      </w:tblPr>
      <w:tblGrid>
        <w:gridCol w:w="2694"/>
        <w:gridCol w:w="1984"/>
        <w:gridCol w:w="1560"/>
        <w:gridCol w:w="1559"/>
        <w:gridCol w:w="1984"/>
      </w:tblGrid>
      <w:tr w:rsidR="00660D13" w:rsidRPr="00D24D28" w:rsidTr="005D0FA1">
        <w:trPr>
          <w:trHeight w:hRule="exact" w:val="142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ind w:left="917"/>
              <w:rPr>
                <w:rFonts w:ascii="Times New Roman" w:hAnsi="Times New Roman"/>
                <w:sz w:val="20"/>
                <w:szCs w:val="20"/>
              </w:rPr>
            </w:pPr>
            <w:r w:rsidRPr="00D24D28">
              <w:rPr>
                <w:rFonts w:ascii="Times New Roman" w:hAnsi="Times New Roman"/>
                <w:sz w:val="20"/>
                <w:szCs w:val="20"/>
              </w:rPr>
              <w:t>Направленность</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Количество</w:t>
            </w:r>
          </w:p>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обучающихся</w:t>
            </w:r>
          </w:p>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(1-4 классы)</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Количество</w:t>
            </w:r>
          </w:p>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обучающихся</w:t>
            </w:r>
          </w:p>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(5-9 классы)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Количество</w:t>
            </w:r>
          </w:p>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обучающихся</w:t>
            </w:r>
          </w:p>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(10-11 классы)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Всего</w:t>
            </w:r>
          </w:p>
        </w:tc>
      </w:tr>
      <w:tr w:rsidR="00660D13" w:rsidRPr="00D24D28" w:rsidTr="005D0FA1">
        <w:trPr>
          <w:trHeight w:hRule="exact" w:val="432"/>
        </w:trPr>
        <w:tc>
          <w:tcPr>
            <w:tcW w:w="2694" w:type="dxa"/>
            <w:tcBorders>
              <w:top w:val="single" w:sz="6" w:space="0" w:color="auto"/>
              <w:left w:val="single" w:sz="6" w:space="0" w:color="auto"/>
              <w:bottom w:val="single" w:sz="6" w:space="0" w:color="auto"/>
              <w:right w:val="single" w:sz="6" w:space="0" w:color="auto"/>
            </w:tcBorders>
            <w:shd w:val="clear" w:color="auto" w:fill="FFFFFF"/>
          </w:tcPr>
          <w:tbl>
            <w:tblPr>
              <w:tblpPr w:leftFromText="180" w:rightFromText="180" w:vertAnchor="text" w:horzAnchor="margin" w:tblpY="32"/>
              <w:tblW w:w="10490" w:type="dxa"/>
              <w:tblLayout w:type="fixed"/>
              <w:tblCellMar>
                <w:left w:w="40" w:type="dxa"/>
                <w:right w:w="40" w:type="dxa"/>
              </w:tblCellMar>
              <w:tblLook w:val="0000" w:firstRow="0" w:lastRow="0" w:firstColumn="0" w:lastColumn="0" w:noHBand="0" w:noVBand="0"/>
            </w:tblPr>
            <w:tblGrid>
              <w:gridCol w:w="709"/>
              <w:gridCol w:w="4678"/>
              <w:gridCol w:w="709"/>
              <w:gridCol w:w="709"/>
              <w:gridCol w:w="567"/>
              <w:gridCol w:w="425"/>
              <w:gridCol w:w="567"/>
              <w:gridCol w:w="850"/>
              <w:gridCol w:w="1276"/>
            </w:tblGrid>
            <w:tr w:rsidR="00660D13" w:rsidRPr="00D24D28" w:rsidTr="005D0FA1">
              <w:trPr>
                <w:trHeight w:hRule="exact" w:val="302"/>
              </w:trPr>
              <w:tc>
                <w:tcPr>
                  <w:tcW w:w="709" w:type="dxa"/>
                  <w:tcBorders>
                    <w:top w:val="single" w:sz="6" w:space="0" w:color="auto"/>
                    <w:left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ind w:left="82" w:right="62" w:firstLine="34"/>
                    <w:rPr>
                      <w:rFonts w:ascii="Times New Roman" w:hAnsi="Times New Roman"/>
                      <w:sz w:val="20"/>
                      <w:szCs w:val="20"/>
                    </w:rPr>
                  </w:pPr>
                  <w:r w:rsidRPr="00D24D28">
                    <w:rPr>
                      <w:rFonts w:ascii="Times New Roman" w:hAnsi="Times New Roman"/>
                      <w:sz w:val="20"/>
                      <w:szCs w:val="20"/>
                    </w:rPr>
                    <w:t xml:space="preserve">№ </w:t>
                  </w:r>
                  <w:r w:rsidRPr="00D24D28">
                    <w:rPr>
                      <w:rFonts w:ascii="Times New Roman" w:hAnsi="Times New Roman"/>
                      <w:spacing w:val="-13"/>
                      <w:sz w:val="20"/>
                      <w:szCs w:val="20"/>
                    </w:rPr>
                    <w:t>п/п</w:t>
                  </w:r>
                </w:p>
              </w:tc>
              <w:tc>
                <w:tcPr>
                  <w:tcW w:w="4678" w:type="dxa"/>
                  <w:tcBorders>
                    <w:top w:val="single" w:sz="6" w:space="0" w:color="auto"/>
                    <w:left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rPr>
                      <w:rFonts w:ascii="Times New Roman" w:hAnsi="Times New Roman"/>
                      <w:sz w:val="20"/>
                      <w:szCs w:val="20"/>
                    </w:rPr>
                  </w:pPr>
                  <w:r w:rsidRPr="00D24D28">
                    <w:rPr>
                      <w:rFonts w:ascii="Times New Roman" w:hAnsi="Times New Roman"/>
                      <w:sz w:val="20"/>
                      <w:szCs w:val="20"/>
                    </w:rPr>
                    <w:t>Общая численность детей</w:t>
                  </w:r>
                </w:p>
                <w:p w:rsidR="00660D13" w:rsidRPr="00D24D28" w:rsidRDefault="00660D13" w:rsidP="00292B21">
                  <w:pPr>
                    <w:shd w:val="clear" w:color="auto" w:fill="FFFFFF"/>
                    <w:spacing w:after="0" w:line="240" w:lineRule="auto"/>
                    <w:rPr>
                      <w:rFonts w:ascii="Times New Roman" w:hAnsi="Times New Roman"/>
                      <w:sz w:val="20"/>
                      <w:szCs w:val="20"/>
                    </w:rPr>
                  </w:pPr>
                  <w:r w:rsidRPr="00D24D28">
                    <w:rPr>
                      <w:rFonts w:ascii="Times New Roman" w:hAnsi="Times New Roman"/>
                      <w:sz w:val="20"/>
                      <w:szCs w:val="20"/>
                    </w:rPr>
                    <w:t>в возрасте 5-18 лет 902 человека</w:t>
                  </w:r>
                </w:p>
              </w:tc>
              <w:tc>
                <w:tcPr>
                  <w:tcW w:w="5103" w:type="dxa"/>
                  <w:gridSpan w:val="7"/>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rPr>
                      <w:rFonts w:ascii="Times New Roman" w:hAnsi="Times New Roman"/>
                      <w:sz w:val="20"/>
                      <w:szCs w:val="20"/>
                    </w:rPr>
                  </w:pPr>
                </w:p>
              </w:tc>
            </w:tr>
            <w:tr w:rsidR="00660D13" w:rsidRPr="00D24D28" w:rsidTr="005D0FA1">
              <w:trPr>
                <w:trHeight w:hRule="exact" w:val="2654"/>
              </w:trPr>
              <w:tc>
                <w:tcPr>
                  <w:tcW w:w="709" w:type="dxa"/>
                  <w:tcBorders>
                    <w:left w:val="single" w:sz="6" w:space="0" w:color="auto"/>
                    <w:bottom w:val="single" w:sz="6" w:space="0" w:color="auto"/>
                    <w:right w:val="single" w:sz="6" w:space="0" w:color="auto"/>
                  </w:tcBorders>
                  <w:shd w:val="clear" w:color="auto" w:fill="FFFFFF"/>
                </w:tcPr>
                <w:p w:rsidR="00660D13" w:rsidRPr="00D24D28" w:rsidRDefault="00660D13" w:rsidP="00292B21">
                  <w:pPr>
                    <w:spacing w:after="0" w:line="240" w:lineRule="auto"/>
                    <w:rPr>
                      <w:rFonts w:ascii="Times New Roman" w:hAnsi="Times New Roman"/>
                      <w:sz w:val="20"/>
                      <w:szCs w:val="20"/>
                    </w:rPr>
                  </w:pPr>
                </w:p>
                <w:p w:rsidR="00660D13" w:rsidRPr="00D24D28" w:rsidRDefault="00660D13" w:rsidP="00292B21">
                  <w:pPr>
                    <w:spacing w:after="0" w:line="240" w:lineRule="auto"/>
                    <w:rPr>
                      <w:rFonts w:ascii="Times New Roman" w:hAnsi="Times New Roman"/>
                      <w:sz w:val="20"/>
                      <w:szCs w:val="20"/>
                    </w:rPr>
                  </w:pPr>
                </w:p>
              </w:tc>
              <w:tc>
                <w:tcPr>
                  <w:tcW w:w="4678" w:type="dxa"/>
                  <w:tcBorders>
                    <w:left w:val="single" w:sz="6" w:space="0" w:color="auto"/>
                    <w:bottom w:val="single" w:sz="6" w:space="0" w:color="auto"/>
                    <w:right w:val="single" w:sz="6" w:space="0" w:color="auto"/>
                  </w:tcBorders>
                  <w:shd w:val="clear" w:color="auto" w:fill="FFFFFF"/>
                </w:tcPr>
                <w:p w:rsidR="00660D13" w:rsidRPr="00D24D28" w:rsidRDefault="00660D13" w:rsidP="00292B21">
                  <w:pPr>
                    <w:spacing w:after="0" w:line="240" w:lineRule="auto"/>
                    <w:rPr>
                      <w:rFonts w:ascii="Times New Roman" w:hAnsi="Times New Roman"/>
                      <w:sz w:val="20"/>
                      <w:szCs w:val="20"/>
                    </w:rPr>
                  </w:pPr>
                </w:p>
                <w:p w:rsidR="00660D13" w:rsidRPr="00D24D28" w:rsidRDefault="00660D13" w:rsidP="00292B21">
                  <w:pPr>
                    <w:spacing w:after="0" w:line="240" w:lineRule="auto"/>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extDirection w:val="btLr"/>
                </w:tcPr>
                <w:p w:rsidR="00660D13" w:rsidRPr="00D24D28" w:rsidRDefault="00660D13" w:rsidP="00292B21">
                  <w:pPr>
                    <w:shd w:val="clear" w:color="auto" w:fill="FFFFFF"/>
                    <w:spacing w:after="0" w:line="240" w:lineRule="auto"/>
                    <w:ind w:left="58"/>
                    <w:rPr>
                      <w:rFonts w:ascii="Times New Roman" w:hAnsi="Times New Roman"/>
                      <w:sz w:val="20"/>
                      <w:szCs w:val="20"/>
                    </w:rPr>
                  </w:pPr>
                  <w:r w:rsidRPr="00D24D28">
                    <w:rPr>
                      <w:rFonts w:ascii="Times New Roman" w:hAnsi="Times New Roman"/>
                      <w:spacing w:val="-12"/>
                      <w:sz w:val="20"/>
                      <w:szCs w:val="20"/>
                    </w:rPr>
                    <w:t>Естественнонаучных</w:t>
                  </w:r>
                </w:p>
              </w:tc>
              <w:tc>
                <w:tcPr>
                  <w:tcW w:w="709" w:type="dxa"/>
                  <w:tcBorders>
                    <w:top w:val="single" w:sz="6" w:space="0" w:color="auto"/>
                    <w:left w:val="single" w:sz="6" w:space="0" w:color="auto"/>
                    <w:bottom w:val="single" w:sz="6" w:space="0" w:color="auto"/>
                    <w:right w:val="single" w:sz="6" w:space="0" w:color="auto"/>
                  </w:tcBorders>
                  <w:shd w:val="clear" w:color="auto" w:fill="FFFFFF"/>
                  <w:textDirection w:val="btLr"/>
                </w:tcPr>
                <w:p w:rsidR="00660D13" w:rsidRPr="00D24D28" w:rsidRDefault="00660D13" w:rsidP="00292B21">
                  <w:pPr>
                    <w:shd w:val="clear" w:color="auto" w:fill="FFFFFF"/>
                    <w:spacing w:after="0" w:line="240" w:lineRule="auto"/>
                    <w:ind w:left="48" w:right="226"/>
                    <w:rPr>
                      <w:rFonts w:ascii="Times New Roman" w:hAnsi="Times New Roman"/>
                      <w:sz w:val="20"/>
                      <w:szCs w:val="20"/>
                    </w:rPr>
                  </w:pPr>
                  <w:r w:rsidRPr="00D24D28">
                    <w:rPr>
                      <w:rFonts w:ascii="Times New Roman" w:hAnsi="Times New Roman"/>
                      <w:sz w:val="20"/>
                      <w:szCs w:val="20"/>
                    </w:rPr>
                    <w:t>Социально-педагогических</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660D13" w:rsidRPr="00D24D28" w:rsidRDefault="00660D13" w:rsidP="00292B21">
                  <w:pPr>
                    <w:shd w:val="clear" w:color="auto" w:fill="FFFFFF"/>
                    <w:spacing w:after="0" w:line="240" w:lineRule="auto"/>
                    <w:ind w:left="53"/>
                    <w:rPr>
                      <w:rFonts w:ascii="Times New Roman" w:hAnsi="Times New Roman"/>
                      <w:sz w:val="20"/>
                      <w:szCs w:val="20"/>
                    </w:rPr>
                  </w:pPr>
                  <w:r w:rsidRPr="00D24D28">
                    <w:rPr>
                      <w:rFonts w:ascii="Times New Roman" w:hAnsi="Times New Roman"/>
                      <w:sz w:val="20"/>
                      <w:szCs w:val="20"/>
                    </w:rPr>
                    <w:t>Технических</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660D13" w:rsidRPr="00D24D28" w:rsidRDefault="00660D13" w:rsidP="00292B21">
                  <w:pPr>
                    <w:shd w:val="clear" w:color="auto" w:fill="FFFFFF"/>
                    <w:spacing w:after="0" w:line="240" w:lineRule="auto"/>
                    <w:rPr>
                      <w:rFonts w:ascii="Times New Roman" w:hAnsi="Times New Roman"/>
                      <w:sz w:val="20"/>
                      <w:szCs w:val="20"/>
                    </w:rPr>
                  </w:pPr>
                  <w:r w:rsidRPr="00D24D28">
                    <w:rPr>
                      <w:rFonts w:ascii="Times New Roman" w:hAnsi="Times New Roman"/>
                      <w:sz w:val="20"/>
                      <w:szCs w:val="20"/>
                    </w:rPr>
                    <w:t>Туристско-краеведческих</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660D13" w:rsidRPr="00D24D28" w:rsidRDefault="00660D13" w:rsidP="00292B21">
                  <w:pPr>
                    <w:shd w:val="clear" w:color="auto" w:fill="FFFFFF"/>
                    <w:spacing w:after="0" w:line="240" w:lineRule="auto"/>
                    <w:rPr>
                      <w:rFonts w:ascii="Times New Roman" w:hAnsi="Times New Roman"/>
                      <w:sz w:val="20"/>
                      <w:szCs w:val="20"/>
                    </w:rPr>
                  </w:pPr>
                  <w:r w:rsidRPr="00D24D28">
                    <w:rPr>
                      <w:rFonts w:ascii="Times New Roman" w:hAnsi="Times New Roman"/>
                      <w:sz w:val="20"/>
                      <w:szCs w:val="20"/>
                    </w:rPr>
                    <w:t>Физкультурно-спортивных</w:t>
                  </w:r>
                </w:p>
              </w:tc>
              <w:tc>
                <w:tcPr>
                  <w:tcW w:w="850" w:type="dxa"/>
                  <w:tcBorders>
                    <w:top w:val="single" w:sz="6" w:space="0" w:color="auto"/>
                    <w:left w:val="single" w:sz="6" w:space="0" w:color="auto"/>
                    <w:bottom w:val="single" w:sz="6" w:space="0" w:color="auto"/>
                    <w:right w:val="single" w:sz="6" w:space="0" w:color="auto"/>
                  </w:tcBorders>
                  <w:shd w:val="clear" w:color="auto" w:fill="FFFFFF"/>
                  <w:textDirection w:val="btLr"/>
                </w:tcPr>
                <w:p w:rsidR="00660D13" w:rsidRPr="00D24D28" w:rsidRDefault="00660D13" w:rsidP="00292B21">
                  <w:pPr>
                    <w:shd w:val="clear" w:color="auto" w:fill="FFFFFF"/>
                    <w:spacing w:after="0" w:line="240" w:lineRule="auto"/>
                    <w:rPr>
                      <w:rFonts w:ascii="Times New Roman" w:hAnsi="Times New Roman"/>
                      <w:sz w:val="20"/>
                      <w:szCs w:val="20"/>
                    </w:rPr>
                  </w:pPr>
                  <w:r w:rsidRPr="00D24D28">
                    <w:rPr>
                      <w:rFonts w:ascii="Times New Roman" w:hAnsi="Times New Roman"/>
                      <w:sz w:val="20"/>
                      <w:szCs w:val="20"/>
                    </w:rPr>
                    <w:t>Художественных</w:t>
                  </w:r>
                </w:p>
              </w:tc>
              <w:tc>
                <w:tcPr>
                  <w:tcW w:w="1276" w:type="dxa"/>
                  <w:tcBorders>
                    <w:top w:val="single" w:sz="6" w:space="0" w:color="auto"/>
                    <w:left w:val="single" w:sz="6" w:space="0" w:color="auto"/>
                    <w:bottom w:val="single" w:sz="6" w:space="0" w:color="auto"/>
                    <w:right w:val="single" w:sz="6" w:space="0" w:color="auto"/>
                  </w:tcBorders>
                  <w:shd w:val="clear" w:color="auto" w:fill="FFFFFF"/>
                  <w:textDirection w:val="btLr"/>
                </w:tcPr>
                <w:p w:rsidR="00660D13" w:rsidRPr="00D24D28" w:rsidRDefault="00660D13" w:rsidP="00292B21">
                  <w:pPr>
                    <w:shd w:val="clear" w:color="auto" w:fill="FFFFFF"/>
                    <w:spacing w:after="0" w:line="240" w:lineRule="auto"/>
                    <w:rPr>
                      <w:rFonts w:ascii="Times New Roman" w:hAnsi="Times New Roman"/>
                      <w:sz w:val="20"/>
                      <w:szCs w:val="20"/>
                    </w:rPr>
                  </w:pPr>
                  <w:r w:rsidRPr="00D24D28">
                    <w:rPr>
                      <w:rFonts w:ascii="Times New Roman" w:hAnsi="Times New Roman"/>
                      <w:sz w:val="20"/>
                      <w:szCs w:val="20"/>
                    </w:rPr>
                    <w:t>Итого</w:t>
                  </w:r>
                </w:p>
              </w:tc>
            </w:tr>
            <w:tr w:rsidR="00660D13" w:rsidRPr="00D24D28" w:rsidTr="005D0FA1">
              <w:trPr>
                <w:trHeight w:hRule="exact" w:val="1011"/>
              </w:trPr>
              <w:tc>
                <w:tcPr>
                  <w:tcW w:w="709" w:type="dxa"/>
                  <w:tcBorders>
                    <w:top w:val="single" w:sz="6" w:space="0" w:color="auto"/>
                    <w:left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ind w:left="38"/>
                    <w:rPr>
                      <w:rFonts w:ascii="Times New Roman" w:hAnsi="Times New Roman"/>
                      <w:sz w:val="20"/>
                      <w:szCs w:val="20"/>
                    </w:rPr>
                  </w:pPr>
                  <w:r w:rsidRPr="00D24D28">
                    <w:rPr>
                      <w:rFonts w:ascii="Times New Roman" w:hAnsi="Times New Roman"/>
                      <w:sz w:val="20"/>
                      <w:szCs w:val="20"/>
                    </w:rPr>
                    <w:t>1</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rPr>
                      <w:rFonts w:ascii="Times New Roman" w:hAnsi="Times New Roman"/>
                      <w:sz w:val="20"/>
                      <w:szCs w:val="20"/>
                    </w:rPr>
                  </w:pPr>
                  <w:r w:rsidRPr="00D24D28">
                    <w:rPr>
                      <w:rFonts w:ascii="Times New Roman" w:hAnsi="Times New Roman"/>
                      <w:spacing w:val="-9"/>
                      <w:sz w:val="20"/>
                      <w:szCs w:val="20"/>
                    </w:rPr>
                    <w:t xml:space="preserve">Количество обучающихся, занимающихся в системе дополнительного </w:t>
                  </w:r>
                  <w:r w:rsidRPr="00D24D28">
                    <w:rPr>
                      <w:rFonts w:ascii="Times New Roman" w:hAnsi="Times New Roman"/>
                      <w:sz w:val="20"/>
                      <w:szCs w:val="20"/>
                    </w:rPr>
                    <w:t>образования в общеобразовательной организации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330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305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150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120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905</w:t>
                  </w:r>
                </w:p>
              </w:tc>
            </w:tr>
            <w:tr w:rsidR="00660D13" w:rsidRPr="00D24D28" w:rsidTr="005D0FA1">
              <w:trPr>
                <w:trHeight w:hRule="exact" w:val="558"/>
              </w:trPr>
              <w:tc>
                <w:tcPr>
                  <w:tcW w:w="709" w:type="dxa"/>
                  <w:tcBorders>
                    <w:left w:val="single" w:sz="6" w:space="0" w:color="auto"/>
                    <w:bottom w:val="single" w:sz="6" w:space="0" w:color="auto"/>
                    <w:right w:val="single" w:sz="6" w:space="0" w:color="auto"/>
                  </w:tcBorders>
                  <w:shd w:val="clear" w:color="auto" w:fill="FFFFFF"/>
                </w:tcPr>
                <w:p w:rsidR="00660D13" w:rsidRPr="00D24D28" w:rsidRDefault="00660D13" w:rsidP="00292B21">
                  <w:pPr>
                    <w:spacing w:after="0" w:line="240" w:lineRule="auto"/>
                    <w:rPr>
                      <w:rFonts w:ascii="Times New Roman" w:hAnsi="Times New Roman"/>
                      <w:sz w:val="20"/>
                      <w:szCs w:val="20"/>
                    </w:rPr>
                  </w:pPr>
                </w:p>
                <w:p w:rsidR="00660D13" w:rsidRPr="00D24D28" w:rsidRDefault="00660D13" w:rsidP="00292B21">
                  <w:pPr>
                    <w:spacing w:after="0" w:line="240" w:lineRule="auto"/>
                    <w:rPr>
                      <w:rFonts w:ascii="Times New Roman" w:hAnsi="Times New Roman"/>
                      <w:sz w:val="20"/>
                      <w:szCs w:val="20"/>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rPr>
                      <w:rFonts w:ascii="Times New Roman" w:hAnsi="Times New Roman"/>
                      <w:sz w:val="20"/>
                      <w:szCs w:val="20"/>
                    </w:rPr>
                  </w:pPr>
                  <w:r w:rsidRPr="00D24D28">
                    <w:rPr>
                      <w:rFonts w:ascii="Times New Roman" w:hAnsi="Times New Roman"/>
                      <w:spacing w:val="-11"/>
                      <w:sz w:val="20"/>
                      <w:szCs w:val="20"/>
                    </w:rPr>
                    <w:t>Процент от общего количества детей в возрасте 5-18 лет</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46%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42%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21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17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126</w:t>
                  </w:r>
                </w:p>
              </w:tc>
            </w:tr>
            <w:tr w:rsidR="00660D13" w:rsidRPr="00D24D28" w:rsidTr="005D0FA1">
              <w:trPr>
                <w:trHeight w:hRule="exact" w:val="849"/>
              </w:trPr>
              <w:tc>
                <w:tcPr>
                  <w:tcW w:w="709" w:type="dxa"/>
                  <w:tcBorders>
                    <w:top w:val="single" w:sz="6" w:space="0" w:color="auto"/>
                    <w:left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ind w:left="19"/>
                    <w:rPr>
                      <w:rFonts w:ascii="Times New Roman" w:hAnsi="Times New Roman"/>
                      <w:sz w:val="20"/>
                      <w:szCs w:val="20"/>
                    </w:rPr>
                  </w:pPr>
                  <w:r w:rsidRPr="00D24D28">
                    <w:rPr>
                      <w:rFonts w:ascii="Times New Roman" w:hAnsi="Times New Roman"/>
                      <w:sz w:val="20"/>
                      <w:szCs w:val="20"/>
                    </w:rPr>
                    <w:t>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ind w:left="5"/>
                    <w:rPr>
                      <w:rFonts w:ascii="Times New Roman" w:hAnsi="Times New Roman"/>
                      <w:sz w:val="20"/>
                      <w:szCs w:val="20"/>
                    </w:rPr>
                  </w:pPr>
                  <w:r w:rsidRPr="00D24D28">
                    <w:rPr>
                      <w:rFonts w:ascii="Times New Roman" w:hAnsi="Times New Roman"/>
                      <w:spacing w:val="-9"/>
                      <w:sz w:val="20"/>
                      <w:szCs w:val="20"/>
                    </w:rPr>
                    <w:t>Количество обучающихся, занимающихся в системе дополнительного образования в организациях дополнительного образования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r>
            <w:tr w:rsidR="00660D13" w:rsidRPr="00D24D28" w:rsidTr="005D0FA1">
              <w:trPr>
                <w:trHeight w:hRule="exact" w:val="564"/>
              </w:trPr>
              <w:tc>
                <w:tcPr>
                  <w:tcW w:w="709" w:type="dxa"/>
                  <w:tcBorders>
                    <w:left w:val="single" w:sz="6" w:space="0" w:color="auto"/>
                    <w:bottom w:val="single" w:sz="6" w:space="0" w:color="auto"/>
                    <w:right w:val="single" w:sz="6" w:space="0" w:color="auto"/>
                  </w:tcBorders>
                  <w:shd w:val="clear" w:color="auto" w:fill="FFFFFF"/>
                </w:tcPr>
                <w:p w:rsidR="00660D13" w:rsidRPr="00D24D28" w:rsidRDefault="00660D13" w:rsidP="00292B21">
                  <w:pPr>
                    <w:spacing w:after="0" w:line="240" w:lineRule="auto"/>
                    <w:rPr>
                      <w:rFonts w:ascii="Times New Roman" w:hAnsi="Times New Roman"/>
                      <w:sz w:val="20"/>
                      <w:szCs w:val="20"/>
                    </w:rPr>
                  </w:pPr>
                </w:p>
                <w:p w:rsidR="00660D13" w:rsidRPr="00D24D28" w:rsidRDefault="00660D13" w:rsidP="00292B21">
                  <w:pPr>
                    <w:spacing w:after="0" w:line="240" w:lineRule="auto"/>
                    <w:rPr>
                      <w:rFonts w:ascii="Times New Roman" w:hAnsi="Times New Roman"/>
                      <w:sz w:val="20"/>
                      <w:szCs w:val="20"/>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ind w:left="5"/>
                    <w:rPr>
                      <w:rFonts w:ascii="Times New Roman" w:hAnsi="Times New Roman"/>
                      <w:sz w:val="20"/>
                      <w:szCs w:val="20"/>
                    </w:rPr>
                  </w:pPr>
                  <w:r w:rsidRPr="00D24D28">
                    <w:rPr>
                      <w:rFonts w:ascii="Times New Roman" w:hAnsi="Times New Roman"/>
                      <w:spacing w:val="-11"/>
                      <w:sz w:val="20"/>
                      <w:szCs w:val="20"/>
                    </w:rPr>
                    <w:t>Процент от общего количества детей в возрасте 5-18 лет</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r>
            <w:tr w:rsidR="00660D13" w:rsidRPr="00D24D28" w:rsidTr="005D0FA1">
              <w:trPr>
                <w:trHeight w:hRule="exact" w:val="558"/>
              </w:trPr>
              <w:tc>
                <w:tcPr>
                  <w:tcW w:w="709" w:type="dxa"/>
                  <w:tcBorders>
                    <w:top w:val="single" w:sz="6" w:space="0" w:color="auto"/>
                    <w:left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ind w:left="29"/>
                    <w:rPr>
                      <w:rFonts w:ascii="Times New Roman" w:hAnsi="Times New Roman"/>
                      <w:sz w:val="20"/>
                      <w:szCs w:val="20"/>
                    </w:rPr>
                  </w:pPr>
                  <w:r w:rsidRPr="00D24D28">
                    <w:rPr>
                      <w:rFonts w:ascii="Times New Roman" w:hAnsi="Times New Roman"/>
                      <w:sz w:val="20"/>
                      <w:szCs w:val="20"/>
                    </w:rPr>
                    <w:t>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ind w:left="10"/>
                    <w:rPr>
                      <w:rFonts w:ascii="Times New Roman" w:hAnsi="Times New Roman"/>
                      <w:sz w:val="20"/>
                      <w:szCs w:val="20"/>
                    </w:rPr>
                  </w:pPr>
                  <w:r w:rsidRPr="00D24D28">
                    <w:rPr>
                      <w:rFonts w:ascii="Times New Roman" w:hAnsi="Times New Roman"/>
                      <w:b/>
                      <w:bCs/>
                      <w:spacing w:val="-10"/>
                      <w:sz w:val="20"/>
                      <w:szCs w:val="20"/>
                    </w:rPr>
                    <w:t xml:space="preserve">Всего </w:t>
                  </w:r>
                  <w:r w:rsidRPr="00D24D28">
                    <w:rPr>
                      <w:rFonts w:ascii="Times New Roman" w:hAnsi="Times New Roman"/>
                      <w:spacing w:val="-10"/>
                      <w:sz w:val="20"/>
                      <w:szCs w:val="20"/>
                    </w:rPr>
                    <w:t>обучающихся в системе дополнительного образования детей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330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305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150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120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905</w:t>
                  </w:r>
                </w:p>
              </w:tc>
            </w:tr>
            <w:tr w:rsidR="00660D13" w:rsidRPr="00D24D28" w:rsidTr="005D0FA1">
              <w:trPr>
                <w:trHeight w:hRule="exact" w:val="567"/>
              </w:trPr>
              <w:tc>
                <w:tcPr>
                  <w:tcW w:w="709" w:type="dxa"/>
                  <w:tcBorders>
                    <w:left w:val="single" w:sz="6" w:space="0" w:color="auto"/>
                    <w:bottom w:val="single" w:sz="6" w:space="0" w:color="auto"/>
                    <w:right w:val="single" w:sz="6" w:space="0" w:color="auto"/>
                  </w:tcBorders>
                  <w:shd w:val="clear" w:color="auto" w:fill="FFFFFF"/>
                </w:tcPr>
                <w:p w:rsidR="00660D13" w:rsidRPr="00D24D28" w:rsidRDefault="00660D13" w:rsidP="00292B21">
                  <w:pPr>
                    <w:spacing w:after="0" w:line="240" w:lineRule="auto"/>
                    <w:rPr>
                      <w:rFonts w:ascii="Times New Roman" w:hAnsi="Times New Roman"/>
                      <w:sz w:val="20"/>
                      <w:szCs w:val="20"/>
                    </w:rPr>
                  </w:pPr>
                </w:p>
                <w:p w:rsidR="00660D13" w:rsidRPr="00D24D28" w:rsidRDefault="00660D13" w:rsidP="00292B21">
                  <w:pPr>
                    <w:spacing w:after="0" w:line="240" w:lineRule="auto"/>
                    <w:rPr>
                      <w:rFonts w:ascii="Times New Roman" w:hAnsi="Times New Roman"/>
                      <w:sz w:val="20"/>
                      <w:szCs w:val="20"/>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ind w:left="10"/>
                    <w:rPr>
                      <w:rFonts w:ascii="Times New Roman" w:hAnsi="Times New Roman"/>
                      <w:sz w:val="20"/>
                      <w:szCs w:val="20"/>
                    </w:rPr>
                  </w:pPr>
                  <w:r w:rsidRPr="00D24D28">
                    <w:rPr>
                      <w:rFonts w:ascii="Times New Roman" w:hAnsi="Times New Roman"/>
                      <w:spacing w:val="-11"/>
                      <w:sz w:val="20"/>
                      <w:szCs w:val="20"/>
                    </w:rPr>
                    <w:t>Процент от общего количества детей в возрасте 5-18 лет</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46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42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21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17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126</w:t>
                  </w:r>
                </w:p>
              </w:tc>
            </w:tr>
          </w:tbl>
          <w:p w:rsidR="00660D13" w:rsidRPr="00D24D28" w:rsidRDefault="00660D13" w:rsidP="00292B21">
            <w:pPr>
              <w:shd w:val="clear" w:color="auto" w:fill="FFFFFF"/>
              <w:spacing w:after="0" w:line="240" w:lineRule="auto"/>
              <w:ind w:left="10"/>
              <w:rPr>
                <w:rFonts w:ascii="Times New Roman" w:hAnsi="Times New Roman"/>
                <w:sz w:val="20"/>
                <w:szCs w:val="20"/>
              </w:rPr>
            </w:pPr>
            <w:r w:rsidRPr="00D24D28">
              <w:rPr>
                <w:rFonts w:ascii="Times New Roman" w:hAnsi="Times New Roman"/>
                <w:sz w:val="20"/>
                <w:szCs w:val="20"/>
              </w:rPr>
              <w:t>Естественнонаучная* *</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r>
      <w:tr w:rsidR="00660D13" w:rsidRPr="00D24D28" w:rsidTr="005D0FA1">
        <w:trPr>
          <w:trHeight w:hRule="exact" w:val="425"/>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ind w:left="19"/>
              <w:rPr>
                <w:rFonts w:ascii="Times New Roman" w:hAnsi="Times New Roman"/>
                <w:sz w:val="20"/>
                <w:szCs w:val="20"/>
              </w:rPr>
            </w:pPr>
            <w:r w:rsidRPr="00D24D28">
              <w:rPr>
                <w:rFonts w:ascii="Times New Roman" w:hAnsi="Times New Roman"/>
                <w:spacing w:val="-12"/>
                <w:sz w:val="20"/>
                <w:szCs w:val="20"/>
              </w:rPr>
              <w:t>Социально-педагогическая* * *</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280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330</w:t>
            </w:r>
          </w:p>
        </w:tc>
      </w:tr>
      <w:tr w:rsidR="00660D13" w:rsidRPr="00D24D28" w:rsidTr="005D0FA1">
        <w:trPr>
          <w:trHeight w:hRule="exact" w:val="430"/>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ind w:left="14"/>
              <w:rPr>
                <w:rFonts w:ascii="Times New Roman" w:hAnsi="Times New Roman"/>
                <w:sz w:val="20"/>
                <w:szCs w:val="20"/>
              </w:rPr>
            </w:pPr>
            <w:r w:rsidRPr="00D24D28">
              <w:rPr>
                <w:rFonts w:ascii="Times New Roman" w:hAnsi="Times New Roman"/>
                <w:sz w:val="20"/>
                <w:szCs w:val="20"/>
              </w:rPr>
              <w:t>Техническая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r>
      <w:tr w:rsidR="00660D13" w:rsidRPr="00D24D28" w:rsidTr="005D0FA1">
        <w:trPr>
          <w:trHeight w:hRule="exact" w:val="408"/>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ind w:left="14"/>
              <w:rPr>
                <w:rFonts w:ascii="Times New Roman" w:hAnsi="Times New Roman"/>
                <w:sz w:val="20"/>
                <w:szCs w:val="20"/>
              </w:rPr>
            </w:pPr>
            <w:r w:rsidRPr="00D24D28">
              <w:rPr>
                <w:rFonts w:ascii="Times New Roman" w:hAnsi="Times New Roman"/>
                <w:sz w:val="20"/>
                <w:szCs w:val="20"/>
              </w:rPr>
              <w:lastRenderedPageBreak/>
              <w:t>Туристско-краеведческая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280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25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305</w:t>
            </w:r>
          </w:p>
        </w:tc>
      </w:tr>
      <w:tr w:rsidR="00660D13" w:rsidRPr="00D24D28" w:rsidTr="005D0FA1">
        <w:trPr>
          <w:trHeight w:hRule="exact" w:val="442"/>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ind w:left="19"/>
              <w:rPr>
                <w:rFonts w:ascii="Times New Roman" w:hAnsi="Times New Roman"/>
                <w:sz w:val="20"/>
                <w:szCs w:val="20"/>
              </w:rPr>
            </w:pPr>
            <w:r w:rsidRPr="00D24D28">
              <w:rPr>
                <w:rFonts w:ascii="Times New Roman" w:hAnsi="Times New Roman"/>
                <w:spacing w:val="-12"/>
                <w:sz w:val="20"/>
                <w:szCs w:val="20"/>
              </w:rPr>
              <w:t>Физкультурно-спортивная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100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50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tabs>
                <w:tab w:val="left" w:pos="480"/>
              </w:tabs>
              <w:spacing w:after="0" w:line="240" w:lineRule="auto"/>
              <w:rPr>
                <w:rFonts w:ascii="Times New Roman" w:hAnsi="Times New Roman"/>
                <w:sz w:val="20"/>
                <w:szCs w:val="20"/>
              </w:rPr>
            </w:pPr>
            <w:r w:rsidRPr="00D24D28">
              <w:rPr>
                <w:rFonts w:ascii="Times New Roman" w:hAnsi="Times New Roman"/>
                <w:sz w:val="20"/>
                <w:szCs w:val="20"/>
              </w:rPr>
              <w:tab/>
              <w:t>150</w:t>
            </w:r>
          </w:p>
        </w:tc>
      </w:tr>
      <w:tr w:rsidR="00660D13" w:rsidRPr="00D24D28" w:rsidTr="005D0FA1">
        <w:trPr>
          <w:trHeight w:hRule="exact" w:val="420"/>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ind w:left="14"/>
              <w:rPr>
                <w:rFonts w:ascii="Times New Roman" w:hAnsi="Times New Roman"/>
                <w:sz w:val="20"/>
                <w:szCs w:val="20"/>
              </w:rPr>
            </w:pPr>
            <w:r w:rsidRPr="00D24D28">
              <w:rPr>
                <w:rFonts w:ascii="Times New Roman" w:hAnsi="Times New Roman"/>
                <w:sz w:val="20"/>
                <w:szCs w:val="20"/>
              </w:rPr>
              <w:t>Художественная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60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60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120</w:t>
            </w:r>
          </w:p>
        </w:tc>
      </w:tr>
      <w:tr w:rsidR="00660D13" w:rsidRPr="00D24D28" w:rsidTr="005D0FA1">
        <w:trPr>
          <w:trHeight w:hRule="exact" w:val="37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rPr>
                <w:rFonts w:ascii="Times New Roman" w:hAnsi="Times New Roman"/>
                <w:sz w:val="20"/>
                <w:szCs w:val="20"/>
              </w:rPr>
            </w:pPr>
            <w:r w:rsidRPr="00D24D28">
              <w:rPr>
                <w:rFonts w:ascii="Times New Roman" w:hAnsi="Times New Roman"/>
                <w:spacing w:val="-5"/>
                <w:sz w:val="20"/>
                <w:szCs w:val="20"/>
              </w:rPr>
              <w:t>ВСЕГО:</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620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235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50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60D13" w:rsidRPr="00D24D28" w:rsidRDefault="00660D13" w:rsidP="00292B21">
            <w:pPr>
              <w:shd w:val="clear" w:color="auto" w:fill="FFFFFF"/>
              <w:spacing w:after="0" w:line="240" w:lineRule="auto"/>
              <w:jc w:val="center"/>
              <w:rPr>
                <w:rFonts w:ascii="Times New Roman" w:hAnsi="Times New Roman"/>
                <w:sz w:val="20"/>
                <w:szCs w:val="20"/>
              </w:rPr>
            </w:pPr>
            <w:r w:rsidRPr="00D24D28">
              <w:rPr>
                <w:rFonts w:ascii="Times New Roman" w:hAnsi="Times New Roman"/>
                <w:sz w:val="20"/>
                <w:szCs w:val="20"/>
              </w:rPr>
              <w:t>905</w:t>
            </w:r>
          </w:p>
        </w:tc>
      </w:tr>
    </w:tbl>
    <w:p w:rsidR="00660D13" w:rsidRPr="00D24D28" w:rsidRDefault="00660D13" w:rsidP="005D0FA1">
      <w:pPr>
        <w:spacing w:after="0"/>
        <w:jc w:val="both"/>
        <w:rPr>
          <w:rFonts w:ascii="Times New Roman" w:hAnsi="Times New Roman"/>
          <w:sz w:val="20"/>
          <w:szCs w:val="20"/>
        </w:rPr>
      </w:pPr>
    </w:p>
    <w:p w:rsidR="00660D13" w:rsidRPr="00D24D28" w:rsidRDefault="00660D13" w:rsidP="00BF6F9B">
      <w:pPr>
        <w:shd w:val="clear" w:color="auto" w:fill="FFFFFF"/>
        <w:spacing w:after="0" w:line="240" w:lineRule="auto"/>
        <w:jc w:val="both"/>
        <w:rPr>
          <w:rFonts w:ascii="Times New Roman" w:hAnsi="Times New Roman"/>
          <w:b/>
          <w:i/>
          <w:color w:val="000000"/>
          <w:sz w:val="24"/>
          <w:szCs w:val="24"/>
          <w:lang w:eastAsia="ru-RU"/>
        </w:rPr>
      </w:pPr>
      <w:r w:rsidRPr="00D24D28">
        <w:rPr>
          <w:rFonts w:ascii="Times New Roman" w:hAnsi="Times New Roman"/>
          <w:b/>
          <w:i/>
          <w:color w:val="000000"/>
          <w:sz w:val="24"/>
          <w:szCs w:val="24"/>
          <w:lang w:eastAsia="ru-RU"/>
        </w:rPr>
        <w:t xml:space="preserve">Вывод: </w:t>
      </w:r>
    </w:p>
    <w:p w:rsidR="00660D13" w:rsidRPr="00D24D28" w:rsidRDefault="00660D13" w:rsidP="00292B21">
      <w:pPr>
        <w:shd w:val="clear" w:color="auto" w:fill="FFFFFF"/>
        <w:spacing w:after="0" w:line="240" w:lineRule="auto"/>
        <w:ind w:firstLine="709"/>
        <w:jc w:val="both"/>
        <w:rPr>
          <w:rFonts w:ascii="Times New Roman" w:hAnsi="Times New Roman"/>
          <w:color w:val="000000"/>
          <w:sz w:val="24"/>
          <w:szCs w:val="24"/>
          <w:lang w:eastAsia="ru-RU"/>
        </w:rPr>
      </w:pPr>
      <w:r w:rsidRPr="00D24D28">
        <w:rPr>
          <w:rFonts w:ascii="Times New Roman" w:hAnsi="Times New Roman"/>
          <w:color w:val="000000"/>
          <w:sz w:val="24"/>
          <w:szCs w:val="24"/>
          <w:lang w:eastAsia="ru-RU"/>
        </w:rPr>
        <w:t>Посещаемость кружков и секций в начальной школе составляет 100%. Посещаемость кружков и секций в среднем и старшем звене составляет 100%. В этом учебном году были проведены в гимназии, следующие спортивные соревнования: День здоровья - сентябрь, соревнования по волейболу</w:t>
      </w:r>
      <w:r w:rsidR="00292B21">
        <w:rPr>
          <w:rFonts w:ascii="Times New Roman" w:hAnsi="Times New Roman"/>
          <w:color w:val="000000"/>
          <w:sz w:val="24"/>
          <w:szCs w:val="24"/>
          <w:lang w:eastAsia="ru-RU"/>
        </w:rPr>
        <w:t xml:space="preserve"> </w:t>
      </w:r>
      <w:r w:rsidRPr="00D24D28">
        <w:rPr>
          <w:rFonts w:ascii="Times New Roman" w:hAnsi="Times New Roman"/>
          <w:color w:val="000000"/>
          <w:sz w:val="24"/>
          <w:szCs w:val="24"/>
          <w:lang w:eastAsia="ru-RU"/>
        </w:rPr>
        <w:t xml:space="preserve">для 5-9 классов – октябрь, баскетбол – декабрь соревнования на приз «Деда мороза» - декабрь, «Папа, мама, я- спортивная семья»- январь, «А. ну-ка парни!», Лыжня России-2018- февраль, «Президентские состязания» - март, «Веселые старты» для 6-8 классов –  март. Учащиеся кружка «Туристы - многоборцы» принимали активное участие в городских соревнованиях «Туристы», «Школа безопасности», «Велотуризм», «Вязка узлов» </w:t>
      </w:r>
      <w:r w:rsidRPr="00D24D28">
        <w:rPr>
          <w:rFonts w:ascii="Times New Roman" w:hAnsi="Times New Roman"/>
          <w:iCs/>
          <w:color w:val="000000"/>
          <w:sz w:val="24"/>
          <w:szCs w:val="24"/>
          <w:shd w:val="clear" w:color="auto" w:fill="FFFFFF"/>
          <w:lang w:eastAsia="ru-RU"/>
        </w:rPr>
        <w:t>Работа по реализации спортивного направления воспитательной деятельности несмотря на довольно насыщенное наполнение, не является систематической, состоит из отдельных в большей или меньшей степени удачных мероприятий. В следующем учебном году необходимо систематизировать эту деятельность</w:t>
      </w:r>
      <w:r w:rsidRPr="00D24D28">
        <w:rPr>
          <w:rFonts w:ascii="Times New Roman" w:hAnsi="Times New Roman"/>
          <w:color w:val="000000"/>
          <w:sz w:val="24"/>
          <w:szCs w:val="24"/>
          <w:lang w:eastAsia="ru-RU"/>
        </w:rPr>
        <w:t>.</w:t>
      </w:r>
    </w:p>
    <w:p w:rsidR="00660D13" w:rsidRPr="00D24D28" w:rsidRDefault="00660D13" w:rsidP="00292B21">
      <w:pPr>
        <w:tabs>
          <w:tab w:val="left" w:pos="709"/>
        </w:tabs>
        <w:spacing w:after="0" w:line="240" w:lineRule="auto"/>
        <w:ind w:firstLine="709"/>
        <w:jc w:val="both"/>
        <w:rPr>
          <w:rFonts w:ascii="Times New Roman" w:hAnsi="Times New Roman"/>
          <w:b/>
          <w:sz w:val="24"/>
          <w:szCs w:val="24"/>
        </w:rPr>
      </w:pPr>
      <w:r w:rsidRPr="00D24D28">
        <w:rPr>
          <w:rFonts w:ascii="Times New Roman" w:hAnsi="Times New Roman"/>
          <w:b/>
          <w:bCs/>
          <w:color w:val="000000"/>
          <w:sz w:val="24"/>
          <w:szCs w:val="24"/>
        </w:rPr>
        <w:t>Гражданско-патриотическое направление.</w:t>
      </w:r>
      <w:r w:rsidRPr="00D24D28">
        <w:rPr>
          <w:rFonts w:ascii="Times New Roman" w:hAnsi="Times New Roman"/>
          <w:b/>
          <w:sz w:val="24"/>
          <w:szCs w:val="24"/>
        </w:rPr>
        <w:t xml:space="preserve"> </w:t>
      </w:r>
      <w:r w:rsidRPr="00D24D28">
        <w:rPr>
          <w:rFonts w:ascii="Times New Roman" w:hAnsi="Times New Roman"/>
          <w:sz w:val="24"/>
          <w:szCs w:val="24"/>
          <w:lang w:eastAsia="ru-RU"/>
        </w:rPr>
        <w:t xml:space="preserve">Задача по воспитанию гражданственности и приобщению к духовным ценностям своего Отечества является приоритетной. Общечеловеческой ценностью данного направления мы считаем Отечество, формируя к нему у обучающихся отношение как к единственной, уникальной для каждого человека Родине, данной ему судьбой, доставшейся от предков. Главной целью при реализации направления является создание условий для развития высокой социальной активности, гражданской ответственности, духовности, становления настоящих граждан России, обладающих позитивными ценностями и качествами, способных проявить их в созидательном процессе в интересах Отечества, обеспечения его жизненно важных интересов и устойчивого развития. </w:t>
      </w:r>
    </w:p>
    <w:p w:rsidR="00660D13" w:rsidRPr="00D24D28" w:rsidRDefault="00660D13" w:rsidP="00292B21">
      <w:pPr>
        <w:shd w:val="clear" w:color="auto" w:fill="FFFFFF"/>
        <w:tabs>
          <w:tab w:val="left" w:pos="709"/>
        </w:tabs>
        <w:spacing w:after="0" w:line="240" w:lineRule="auto"/>
        <w:ind w:firstLine="709"/>
        <w:jc w:val="both"/>
        <w:rPr>
          <w:rFonts w:ascii="Times New Roman" w:hAnsi="Times New Roman"/>
          <w:sz w:val="24"/>
          <w:szCs w:val="24"/>
          <w:lang w:eastAsia="ru-RU"/>
        </w:rPr>
      </w:pPr>
      <w:r w:rsidRPr="00D24D28">
        <w:rPr>
          <w:rFonts w:ascii="Times New Roman" w:hAnsi="Times New Roman"/>
          <w:sz w:val="24"/>
          <w:szCs w:val="24"/>
        </w:rPr>
        <w:t xml:space="preserve">Традиции школы: фестиваль патриотической песни, линейки, временный пост, конкурсы газет и боевых листков, уроки мужества, акции «Аллея памяти», операция «Герои живут рядом», линейка посвященная  снятию Блокады Ленинграда, конкурс чтецов. </w:t>
      </w:r>
      <w:r w:rsidRPr="00D24D28">
        <w:rPr>
          <w:rFonts w:ascii="Times New Roman" w:hAnsi="Times New Roman"/>
          <w:sz w:val="24"/>
          <w:szCs w:val="24"/>
          <w:lang w:eastAsia="ru-RU"/>
        </w:rPr>
        <w:t xml:space="preserve">Ежегодно в ноябре отмечается «День героя», </w:t>
      </w:r>
      <w:hyperlink r:id="rId52" w:tooltip="3 декабря" w:history="1">
        <w:r w:rsidRPr="00D24D28">
          <w:rPr>
            <w:rFonts w:ascii="Times New Roman" w:hAnsi="Times New Roman"/>
            <w:sz w:val="24"/>
            <w:szCs w:val="24"/>
            <w:u w:val="single"/>
            <w:lang w:eastAsia="ru-RU"/>
          </w:rPr>
          <w:t>3 декабря</w:t>
        </w:r>
      </w:hyperlink>
      <w:r w:rsidRPr="00D24D28">
        <w:rPr>
          <w:rFonts w:ascii="Times New Roman" w:hAnsi="Times New Roman"/>
          <w:sz w:val="24"/>
          <w:szCs w:val="24"/>
          <w:lang w:eastAsia="ru-RU"/>
        </w:rPr>
        <w:t xml:space="preserve"> </w:t>
      </w:r>
      <w:r w:rsidRPr="00D24D28">
        <w:rPr>
          <w:rFonts w:ascii="Times New Roman" w:hAnsi="Times New Roman"/>
          <w:bCs/>
          <w:sz w:val="24"/>
          <w:szCs w:val="24"/>
          <w:lang w:eastAsia="ru-RU"/>
        </w:rPr>
        <w:t>День неизвестного солдата</w:t>
      </w:r>
      <w:r w:rsidRPr="00D24D28">
        <w:rPr>
          <w:rFonts w:ascii="Times New Roman" w:hAnsi="Times New Roman"/>
          <w:sz w:val="24"/>
          <w:szCs w:val="24"/>
          <w:lang w:eastAsia="ru-RU"/>
        </w:rPr>
        <w:t> в память о российских и советских воинах, погибших в боевых действиях на территории страны или за её пределами. 12 декабря День Конституции России. 9 мая на Параде Победы, учащиеся нашей школы приняли участие в акциях «Бессмертный полк», «Вальс победы», военизированной эстафете. Для учащихся среднего звена было организован и проведен митинг «Память», посвященный 9 мая. По традиции 12 декабря был проведен детский референдум. Учащиеся гимназии приняли активное участие. Данные мероприятия оказали высокое нравственное воздействие на учащихся.  Система военно-патриотического воспитания, созданная в нашей гимназии, помогает управлять процессом подготовки обучающихся к защите Родины, придает всей проводимой работе системность, последовательность и целенаправленность, обеспечивает преемственность в организации и развитии военно-патриотической деятельности школьников.</w:t>
      </w:r>
    </w:p>
    <w:p w:rsidR="00660D13" w:rsidRPr="00D24D28" w:rsidRDefault="00660D13" w:rsidP="005D0FA1">
      <w:pPr>
        <w:numPr>
          <w:ilvl w:val="0"/>
          <w:numId w:val="42"/>
        </w:numPr>
        <w:spacing w:after="0"/>
        <w:jc w:val="both"/>
        <w:rPr>
          <w:rFonts w:ascii="Times New Roman" w:hAnsi="Times New Roman"/>
          <w:sz w:val="24"/>
          <w:szCs w:val="24"/>
        </w:rPr>
      </w:pPr>
      <w:r w:rsidRPr="00D24D28">
        <w:rPr>
          <w:rFonts w:ascii="Times New Roman" w:hAnsi="Times New Roman"/>
          <w:b/>
          <w:sz w:val="24"/>
          <w:szCs w:val="24"/>
        </w:rPr>
        <w:t>Наиболее интересные мероприятия, проведенные  в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68"/>
        <w:gridCol w:w="2492"/>
        <w:gridCol w:w="2349"/>
        <w:gridCol w:w="2362"/>
      </w:tblGrid>
      <w:tr w:rsidR="00660D13" w:rsidRPr="00D24D28" w:rsidTr="00C61C31">
        <w:tc>
          <w:tcPr>
            <w:tcW w:w="2368" w:type="dxa"/>
          </w:tcPr>
          <w:p w:rsidR="00660D13" w:rsidRPr="00D24D28" w:rsidRDefault="00660D13" w:rsidP="00C61C31">
            <w:pPr>
              <w:spacing w:after="0"/>
              <w:jc w:val="center"/>
              <w:rPr>
                <w:rFonts w:ascii="Times New Roman" w:hAnsi="Times New Roman"/>
                <w:sz w:val="20"/>
                <w:szCs w:val="20"/>
              </w:rPr>
            </w:pPr>
            <w:r w:rsidRPr="00D24D28">
              <w:rPr>
                <w:rFonts w:ascii="Times New Roman" w:hAnsi="Times New Roman"/>
                <w:sz w:val="20"/>
                <w:szCs w:val="20"/>
              </w:rPr>
              <w:t>Сроки проведения</w:t>
            </w:r>
          </w:p>
        </w:tc>
        <w:tc>
          <w:tcPr>
            <w:tcW w:w="2492" w:type="dxa"/>
          </w:tcPr>
          <w:p w:rsidR="00660D13" w:rsidRPr="00D24D28" w:rsidRDefault="00660D13" w:rsidP="00C61C31">
            <w:pPr>
              <w:spacing w:after="0"/>
              <w:jc w:val="center"/>
              <w:rPr>
                <w:rFonts w:ascii="Times New Roman" w:hAnsi="Times New Roman"/>
                <w:sz w:val="20"/>
                <w:szCs w:val="20"/>
              </w:rPr>
            </w:pPr>
            <w:r w:rsidRPr="00D24D28">
              <w:rPr>
                <w:rFonts w:ascii="Times New Roman" w:hAnsi="Times New Roman"/>
                <w:sz w:val="20"/>
                <w:szCs w:val="20"/>
              </w:rPr>
              <w:t>Мероприятие</w:t>
            </w:r>
          </w:p>
        </w:tc>
        <w:tc>
          <w:tcPr>
            <w:tcW w:w="2349" w:type="dxa"/>
          </w:tcPr>
          <w:p w:rsidR="00660D13" w:rsidRPr="00D24D28" w:rsidRDefault="00660D13" w:rsidP="00C61C31">
            <w:pPr>
              <w:spacing w:after="0"/>
              <w:jc w:val="center"/>
              <w:rPr>
                <w:rFonts w:ascii="Times New Roman" w:hAnsi="Times New Roman"/>
                <w:sz w:val="20"/>
                <w:szCs w:val="20"/>
              </w:rPr>
            </w:pPr>
            <w:r w:rsidRPr="00D24D28">
              <w:rPr>
                <w:rFonts w:ascii="Times New Roman" w:hAnsi="Times New Roman"/>
                <w:sz w:val="20"/>
                <w:szCs w:val="20"/>
              </w:rPr>
              <w:t>Охват</w:t>
            </w:r>
          </w:p>
        </w:tc>
        <w:tc>
          <w:tcPr>
            <w:tcW w:w="2362" w:type="dxa"/>
          </w:tcPr>
          <w:p w:rsidR="00660D13" w:rsidRPr="00D24D28" w:rsidRDefault="00660D13" w:rsidP="00C61C31">
            <w:pPr>
              <w:spacing w:after="0"/>
              <w:jc w:val="center"/>
              <w:rPr>
                <w:rFonts w:ascii="Times New Roman" w:hAnsi="Times New Roman"/>
                <w:sz w:val="20"/>
                <w:szCs w:val="20"/>
              </w:rPr>
            </w:pPr>
            <w:r w:rsidRPr="00D24D28">
              <w:rPr>
                <w:rFonts w:ascii="Times New Roman" w:hAnsi="Times New Roman"/>
                <w:sz w:val="20"/>
                <w:szCs w:val="20"/>
              </w:rPr>
              <w:t>Результат</w:t>
            </w:r>
          </w:p>
        </w:tc>
      </w:tr>
      <w:tr w:rsidR="00660D13" w:rsidRPr="00D24D28" w:rsidTr="00C61C31">
        <w:tc>
          <w:tcPr>
            <w:tcW w:w="2368"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06.03.2018</w:t>
            </w:r>
          </w:p>
        </w:tc>
        <w:tc>
          <w:tcPr>
            <w:tcW w:w="2492"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 xml:space="preserve">Устный журнал «Поколение гаджетов» </w:t>
            </w:r>
          </w:p>
        </w:tc>
        <w:tc>
          <w:tcPr>
            <w:tcW w:w="2349"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28</w:t>
            </w:r>
          </w:p>
        </w:tc>
        <w:tc>
          <w:tcPr>
            <w:tcW w:w="2362" w:type="dxa"/>
          </w:tcPr>
          <w:p w:rsidR="00660D13" w:rsidRPr="00D24D28" w:rsidRDefault="00660D13" w:rsidP="00292B21">
            <w:pPr>
              <w:spacing w:after="0" w:line="240" w:lineRule="auto"/>
              <w:jc w:val="both"/>
              <w:rPr>
                <w:rFonts w:ascii="Times New Roman" w:hAnsi="Times New Roman"/>
                <w:sz w:val="20"/>
                <w:szCs w:val="20"/>
              </w:rPr>
            </w:pPr>
          </w:p>
        </w:tc>
      </w:tr>
      <w:tr w:rsidR="00660D13" w:rsidRPr="00D24D28" w:rsidTr="00C61C31">
        <w:tc>
          <w:tcPr>
            <w:tcW w:w="2368"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06.03.2018</w:t>
            </w:r>
          </w:p>
        </w:tc>
        <w:tc>
          <w:tcPr>
            <w:tcW w:w="2492"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 xml:space="preserve">Профилактическое занятие «Крепкий орешек» </w:t>
            </w:r>
          </w:p>
        </w:tc>
        <w:tc>
          <w:tcPr>
            <w:tcW w:w="2349"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23</w:t>
            </w:r>
          </w:p>
        </w:tc>
        <w:tc>
          <w:tcPr>
            <w:tcW w:w="2362" w:type="dxa"/>
          </w:tcPr>
          <w:p w:rsidR="00660D13" w:rsidRPr="00D24D28" w:rsidRDefault="00660D13" w:rsidP="00292B21">
            <w:pPr>
              <w:spacing w:after="0" w:line="240" w:lineRule="auto"/>
              <w:jc w:val="both"/>
              <w:rPr>
                <w:rFonts w:ascii="Times New Roman" w:hAnsi="Times New Roman"/>
                <w:sz w:val="20"/>
                <w:szCs w:val="20"/>
              </w:rPr>
            </w:pPr>
          </w:p>
        </w:tc>
      </w:tr>
      <w:tr w:rsidR="00660D13" w:rsidRPr="00D24D28" w:rsidTr="00C61C31">
        <w:tc>
          <w:tcPr>
            <w:tcW w:w="2368"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color w:val="000000"/>
                <w:sz w:val="20"/>
                <w:szCs w:val="20"/>
              </w:rPr>
              <w:t>11.11.2017</w:t>
            </w:r>
          </w:p>
        </w:tc>
        <w:tc>
          <w:tcPr>
            <w:tcW w:w="2492"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color w:val="000000"/>
                <w:sz w:val="20"/>
                <w:szCs w:val="20"/>
              </w:rPr>
              <w:t>Фестиваль дружбы народов «В семье единой, дружной», посвященный празднованию Дня народного единства, Дня толерантности</w:t>
            </w:r>
          </w:p>
        </w:tc>
        <w:tc>
          <w:tcPr>
            <w:tcW w:w="2349"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color w:val="000000"/>
                <w:sz w:val="20"/>
                <w:szCs w:val="20"/>
              </w:rPr>
              <w:t>370</w:t>
            </w:r>
          </w:p>
        </w:tc>
        <w:tc>
          <w:tcPr>
            <w:tcW w:w="2362" w:type="dxa"/>
          </w:tcPr>
          <w:p w:rsidR="00660D13" w:rsidRPr="00D24D28" w:rsidRDefault="00660D13" w:rsidP="00292B21">
            <w:pPr>
              <w:spacing w:after="0" w:line="240" w:lineRule="auto"/>
              <w:jc w:val="both"/>
              <w:rPr>
                <w:rFonts w:ascii="Times New Roman" w:hAnsi="Times New Roman"/>
                <w:sz w:val="20"/>
                <w:szCs w:val="20"/>
              </w:rPr>
            </w:pPr>
          </w:p>
        </w:tc>
      </w:tr>
      <w:tr w:rsidR="00660D13" w:rsidRPr="00D24D28" w:rsidTr="00C61C31">
        <w:tc>
          <w:tcPr>
            <w:tcW w:w="2368" w:type="dxa"/>
          </w:tcPr>
          <w:p w:rsidR="00660D13" w:rsidRPr="00D24D28" w:rsidRDefault="00660D13" w:rsidP="00292B21">
            <w:pPr>
              <w:spacing w:before="100" w:beforeAutospacing="1" w:after="100" w:afterAutospacing="1" w:line="240" w:lineRule="auto"/>
              <w:rPr>
                <w:rFonts w:ascii="Times New Roman" w:hAnsi="Times New Roman"/>
                <w:color w:val="000000"/>
                <w:sz w:val="20"/>
                <w:szCs w:val="20"/>
              </w:rPr>
            </w:pPr>
            <w:r w:rsidRPr="00D24D28">
              <w:rPr>
                <w:rFonts w:ascii="Times New Roman" w:hAnsi="Times New Roman"/>
                <w:color w:val="000000"/>
                <w:sz w:val="20"/>
                <w:szCs w:val="20"/>
              </w:rPr>
              <w:lastRenderedPageBreak/>
              <w:t>24.01-26.01</w:t>
            </w:r>
          </w:p>
        </w:tc>
        <w:tc>
          <w:tcPr>
            <w:tcW w:w="2492" w:type="dxa"/>
          </w:tcPr>
          <w:p w:rsidR="00660D13" w:rsidRPr="00D24D28" w:rsidRDefault="00660D13" w:rsidP="00292B21">
            <w:pPr>
              <w:spacing w:before="100" w:beforeAutospacing="1" w:after="100" w:afterAutospacing="1" w:line="240" w:lineRule="auto"/>
              <w:jc w:val="both"/>
              <w:rPr>
                <w:rFonts w:ascii="Times New Roman" w:hAnsi="Times New Roman"/>
                <w:color w:val="000000"/>
                <w:sz w:val="20"/>
                <w:szCs w:val="20"/>
              </w:rPr>
            </w:pPr>
            <w:r w:rsidRPr="00D24D28">
              <w:rPr>
                <w:rFonts w:ascii="Times New Roman" w:hAnsi="Times New Roman"/>
                <w:color w:val="000000"/>
                <w:sz w:val="20"/>
                <w:szCs w:val="20"/>
              </w:rPr>
              <w:t>Акция «Аллея памяти»</w:t>
            </w:r>
          </w:p>
        </w:tc>
        <w:tc>
          <w:tcPr>
            <w:tcW w:w="2349" w:type="dxa"/>
          </w:tcPr>
          <w:p w:rsidR="00660D13" w:rsidRPr="00D24D28" w:rsidRDefault="00660D13" w:rsidP="00292B21">
            <w:pPr>
              <w:spacing w:before="100" w:beforeAutospacing="1" w:after="100" w:afterAutospacing="1" w:line="240" w:lineRule="auto"/>
              <w:rPr>
                <w:rFonts w:ascii="Times New Roman" w:hAnsi="Times New Roman"/>
                <w:color w:val="000000"/>
                <w:sz w:val="20"/>
                <w:szCs w:val="20"/>
              </w:rPr>
            </w:pPr>
            <w:r w:rsidRPr="00D24D28">
              <w:rPr>
                <w:rFonts w:ascii="Times New Roman" w:hAnsi="Times New Roman"/>
                <w:color w:val="000000"/>
                <w:sz w:val="20"/>
                <w:szCs w:val="20"/>
              </w:rPr>
              <w:t>310</w:t>
            </w:r>
          </w:p>
        </w:tc>
        <w:tc>
          <w:tcPr>
            <w:tcW w:w="2362" w:type="dxa"/>
          </w:tcPr>
          <w:p w:rsidR="00660D13" w:rsidRPr="00D24D28" w:rsidRDefault="00660D13" w:rsidP="00292B21">
            <w:pPr>
              <w:spacing w:after="0" w:line="240" w:lineRule="auto"/>
              <w:jc w:val="both"/>
              <w:rPr>
                <w:rFonts w:ascii="Times New Roman" w:hAnsi="Times New Roman"/>
                <w:sz w:val="20"/>
                <w:szCs w:val="20"/>
              </w:rPr>
            </w:pPr>
          </w:p>
        </w:tc>
      </w:tr>
      <w:tr w:rsidR="00660D13" w:rsidRPr="00D24D28" w:rsidTr="00C61C31">
        <w:tc>
          <w:tcPr>
            <w:tcW w:w="2368" w:type="dxa"/>
          </w:tcPr>
          <w:p w:rsidR="00660D13" w:rsidRPr="00D24D28" w:rsidRDefault="00660D13" w:rsidP="00292B21">
            <w:pPr>
              <w:spacing w:before="100" w:beforeAutospacing="1" w:after="100" w:afterAutospacing="1" w:line="240" w:lineRule="auto"/>
              <w:rPr>
                <w:rFonts w:ascii="Times New Roman" w:hAnsi="Times New Roman"/>
                <w:color w:val="000000"/>
                <w:sz w:val="20"/>
                <w:szCs w:val="20"/>
              </w:rPr>
            </w:pPr>
            <w:r w:rsidRPr="00D24D28">
              <w:rPr>
                <w:rFonts w:ascii="Times New Roman" w:hAnsi="Times New Roman"/>
                <w:color w:val="000000"/>
                <w:sz w:val="20"/>
                <w:szCs w:val="20"/>
              </w:rPr>
              <w:t>26.01.18 г</w:t>
            </w:r>
          </w:p>
        </w:tc>
        <w:tc>
          <w:tcPr>
            <w:tcW w:w="2492" w:type="dxa"/>
          </w:tcPr>
          <w:p w:rsidR="00660D13" w:rsidRPr="00D24D28" w:rsidRDefault="00660D13" w:rsidP="00292B21">
            <w:pPr>
              <w:pStyle w:val="ab"/>
              <w:spacing w:before="0" w:after="0"/>
              <w:jc w:val="both"/>
              <w:rPr>
                <w:sz w:val="20"/>
                <w:szCs w:val="20"/>
              </w:rPr>
            </w:pPr>
            <w:r w:rsidRPr="00D24D28">
              <w:rPr>
                <w:sz w:val="20"/>
                <w:szCs w:val="20"/>
              </w:rPr>
              <w:t xml:space="preserve">Временный пост </w:t>
            </w:r>
          </w:p>
        </w:tc>
        <w:tc>
          <w:tcPr>
            <w:tcW w:w="2349" w:type="dxa"/>
          </w:tcPr>
          <w:p w:rsidR="00660D13" w:rsidRPr="00D24D28" w:rsidRDefault="00660D13" w:rsidP="00292B21">
            <w:pPr>
              <w:spacing w:before="100" w:beforeAutospacing="1" w:after="100" w:afterAutospacing="1" w:line="240" w:lineRule="auto"/>
              <w:rPr>
                <w:rFonts w:ascii="Times New Roman" w:hAnsi="Times New Roman"/>
                <w:color w:val="000000"/>
                <w:sz w:val="20"/>
                <w:szCs w:val="20"/>
              </w:rPr>
            </w:pPr>
            <w:r w:rsidRPr="00D24D28">
              <w:rPr>
                <w:rFonts w:ascii="Times New Roman" w:hAnsi="Times New Roman"/>
                <w:color w:val="000000"/>
                <w:sz w:val="20"/>
                <w:szCs w:val="20"/>
              </w:rPr>
              <w:t>55</w:t>
            </w:r>
          </w:p>
        </w:tc>
        <w:tc>
          <w:tcPr>
            <w:tcW w:w="2362" w:type="dxa"/>
          </w:tcPr>
          <w:p w:rsidR="00660D13" w:rsidRPr="00D24D28" w:rsidRDefault="00660D13" w:rsidP="00292B21">
            <w:pPr>
              <w:spacing w:after="0" w:line="240" w:lineRule="auto"/>
              <w:jc w:val="both"/>
              <w:rPr>
                <w:rFonts w:ascii="Times New Roman" w:hAnsi="Times New Roman"/>
                <w:sz w:val="20"/>
                <w:szCs w:val="20"/>
              </w:rPr>
            </w:pPr>
          </w:p>
        </w:tc>
      </w:tr>
      <w:tr w:rsidR="00660D13" w:rsidRPr="00D24D28" w:rsidTr="00C61C31">
        <w:tc>
          <w:tcPr>
            <w:tcW w:w="2368" w:type="dxa"/>
          </w:tcPr>
          <w:p w:rsidR="00660D13" w:rsidRPr="00D24D28" w:rsidRDefault="00660D13" w:rsidP="00292B21">
            <w:pPr>
              <w:spacing w:before="100" w:beforeAutospacing="1" w:after="100" w:afterAutospacing="1" w:line="240" w:lineRule="auto"/>
              <w:rPr>
                <w:rFonts w:ascii="Times New Roman" w:hAnsi="Times New Roman"/>
                <w:color w:val="000000"/>
                <w:sz w:val="20"/>
                <w:szCs w:val="20"/>
              </w:rPr>
            </w:pPr>
            <w:r w:rsidRPr="00D24D28">
              <w:rPr>
                <w:rFonts w:ascii="Times New Roman" w:hAnsi="Times New Roman"/>
                <w:color w:val="000000"/>
                <w:sz w:val="20"/>
                <w:szCs w:val="20"/>
              </w:rPr>
              <w:t>29.01.-30.01.18г</w:t>
            </w:r>
          </w:p>
        </w:tc>
        <w:tc>
          <w:tcPr>
            <w:tcW w:w="2492" w:type="dxa"/>
          </w:tcPr>
          <w:p w:rsidR="00660D13" w:rsidRPr="00D24D28" w:rsidRDefault="00660D13" w:rsidP="00292B21">
            <w:pPr>
              <w:pStyle w:val="ab"/>
              <w:spacing w:before="0" w:after="0"/>
              <w:jc w:val="both"/>
              <w:rPr>
                <w:sz w:val="20"/>
                <w:szCs w:val="20"/>
              </w:rPr>
            </w:pPr>
            <w:r w:rsidRPr="00D24D28">
              <w:rPr>
                <w:sz w:val="20"/>
                <w:szCs w:val="20"/>
              </w:rPr>
              <w:t xml:space="preserve">Урок мужества, посвященный снятию Блокады Ленинграда </w:t>
            </w:r>
          </w:p>
        </w:tc>
        <w:tc>
          <w:tcPr>
            <w:tcW w:w="2349" w:type="dxa"/>
          </w:tcPr>
          <w:p w:rsidR="00660D13" w:rsidRPr="00D24D28" w:rsidRDefault="00660D13" w:rsidP="00292B21">
            <w:pPr>
              <w:spacing w:before="100" w:beforeAutospacing="1" w:after="100" w:afterAutospacing="1" w:line="240" w:lineRule="auto"/>
              <w:rPr>
                <w:rFonts w:ascii="Times New Roman" w:hAnsi="Times New Roman"/>
                <w:color w:val="000000"/>
                <w:sz w:val="20"/>
                <w:szCs w:val="20"/>
              </w:rPr>
            </w:pPr>
            <w:r w:rsidRPr="00D24D28">
              <w:rPr>
                <w:rFonts w:ascii="Times New Roman" w:hAnsi="Times New Roman"/>
                <w:color w:val="000000"/>
                <w:sz w:val="20"/>
                <w:szCs w:val="20"/>
              </w:rPr>
              <w:t>280</w:t>
            </w:r>
          </w:p>
        </w:tc>
        <w:tc>
          <w:tcPr>
            <w:tcW w:w="2362" w:type="dxa"/>
          </w:tcPr>
          <w:p w:rsidR="00660D13" w:rsidRPr="00D24D28" w:rsidRDefault="00660D13" w:rsidP="00292B21">
            <w:pPr>
              <w:spacing w:after="0" w:line="240" w:lineRule="auto"/>
              <w:jc w:val="both"/>
              <w:rPr>
                <w:rFonts w:ascii="Times New Roman" w:hAnsi="Times New Roman"/>
                <w:sz w:val="20"/>
                <w:szCs w:val="20"/>
              </w:rPr>
            </w:pPr>
          </w:p>
        </w:tc>
      </w:tr>
      <w:tr w:rsidR="00660D13" w:rsidRPr="00D24D28" w:rsidTr="00C61C31">
        <w:tc>
          <w:tcPr>
            <w:tcW w:w="2368" w:type="dxa"/>
          </w:tcPr>
          <w:p w:rsidR="00660D13" w:rsidRPr="00D24D28" w:rsidRDefault="00660D13" w:rsidP="00292B21">
            <w:pPr>
              <w:spacing w:before="100" w:beforeAutospacing="1" w:after="100" w:afterAutospacing="1" w:line="240" w:lineRule="auto"/>
              <w:rPr>
                <w:rFonts w:ascii="Times New Roman" w:hAnsi="Times New Roman"/>
                <w:color w:val="000000"/>
                <w:sz w:val="20"/>
                <w:szCs w:val="20"/>
              </w:rPr>
            </w:pPr>
            <w:r w:rsidRPr="00D24D28">
              <w:rPr>
                <w:rFonts w:ascii="Times New Roman" w:hAnsi="Times New Roman"/>
                <w:color w:val="000000"/>
                <w:sz w:val="20"/>
                <w:szCs w:val="20"/>
              </w:rPr>
              <w:t>24.01.-24.02.18г.</w:t>
            </w:r>
          </w:p>
        </w:tc>
        <w:tc>
          <w:tcPr>
            <w:tcW w:w="2492" w:type="dxa"/>
          </w:tcPr>
          <w:p w:rsidR="00660D13" w:rsidRPr="00D24D28" w:rsidRDefault="00660D13" w:rsidP="00292B21">
            <w:pPr>
              <w:spacing w:before="100" w:beforeAutospacing="1" w:after="100" w:afterAutospacing="1" w:line="240" w:lineRule="auto"/>
              <w:jc w:val="both"/>
              <w:rPr>
                <w:rFonts w:ascii="Times New Roman" w:hAnsi="Times New Roman"/>
                <w:color w:val="000000"/>
                <w:sz w:val="20"/>
                <w:szCs w:val="20"/>
              </w:rPr>
            </w:pPr>
            <w:r w:rsidRPr="00D24D28">
              <w:rPr>
                <w:rFonts w:ascii="Times New Roman" w:hAnsi="Times New Roman"/>
                <w:color w:val="000000"/>
                <w:sz w:val="20"/>
                <w:szCs w:val="20"/>
              </w:rPr>
              <w:t>Операция «Герои живут рядом»</w:t>
            </w:r>
          </w:p>
        </w:tc>
        <w:tc>
          <w:tcPr>
            <w:tcW w:w="2349" w:type="dxa"/>
          </w:tcPr>
          <w:p w:rsidR="00660D13" w:rsidRPr="00D24D28" w:rsidRDefault="00660D13" w:rsidP="00292B21">
            <w:pPr>
              <w:spacing w:before="100" w:beforeAutospacing="1" w:after="100" w:afterAutospacing="1" w:line="240" w:lineRule="auto"/>
              <w:rPr>
                <w:rFonts w:ascii="Times New Roman" w:hAnsi="Times New Roman"/>
                <w:color w:val="000000"/>
                <w:sz w:val="20"/>
                <w:szCs w:val="20"/>
              </w:rPr>
            </w:pPr>
            <w:r w:rsidRPr="00D24D28">
              <w:rPr>
                <w:rFonts w:ascii="Times New Roman" w:hAnsi="Times New Roman"/>
                <w:color w:val="000000"/>
                <w:sz w:val="20"/>
                <w:szCs w:val="20"/>
              </w:rPr>
              <w:t>85</w:t>
            </w:r>
          </w:p>
        </w:tc>
        <w:tc>
          <w:tcPr>
            <w:tcW w:w="2362" w:type="dxa"/>
          </w:tcPr>
          <w:p w:rsidR="00660D13" w:rsidRPr="00D24D28" w:rsidRDefault="00660D13" w:rsidP="00292B21">
            <w:pPr>
              <w:spacing w:after="0" w:line="240" w:lineRule="auto"/>
              <w:jc w:val="both"/>
              <w:rPr>
                <w:rFonts w:ascii="Times New Roman" w:hAnsi="Times New Roman"/>
                <w:sz w:val="20"/>
                <w:szCs w:val="20"/>
              </w:rPr>
            </w:pPr>
          </w:p>
        </w:tc>
      </w:tr>
      <w:tr w:rsidR="00660D13" w:rsidRPr="00D24D28" w:rsidTr="00C61C31">
        <w:tc>
          <w:tcPr>
            <w:tcW w:w="2368" w:type="dxa"/>
          </w:tcPr>
          <w:p w:rsidR="00660D13" w:rsidRPr="00D24D28" w:rsidRDefault="00660D13" w:rsidP="00292B21">
            <w:pPr>
              <w:spacing w:before="100" w:beforeAutospacing="1" w:after="100" w:afterAutospacing="1" w:line="240" w:lineRule="auto"/>
              <w:rPr>
                <w:rFonts w:ascii="Times New Roman" w:hAnsi="Times New Roman"/>
                <w:color w:val="000000"/>
                <w:sz w:val="20"/>
                <w:szCs w:val="20"/>
              </w:rPr>
            </w:pPr>
            <w:r w:rsidRPr="00D24D28">
              <w:rPr>
                <w:rFonts w:ascii="Times New Roman" w:hAnsi="Times New Roman"/>
                <w:color w:val="000000"/>
                <w:sz w:val="20"/>
                <w:szCs w:val="20"/>
              </w:rPr>
              <w:t>20.02.18</w:t>
            </w:r>
          </w:p>
        </w:tc>
        <w:tc>
          <w:tcPr>
            <w:tcW w:w="2492" w:type="dxa"/>
          </w:tcPr>
          <w:p w:rsidR="00660D13" w:rsidRPr="00D24D28" w:rsidRDefault="00660D13" w:rsidP="00292B21">
            <w:pPr>
              <w:spacing w:before="100" w:beforeAutospacing="1" w:after="100" w:afterAutospacing="1" w:line="240" w:lineRule="auto"/>
              <w:jc w:val="both"/>
              <w:rPr>
                <w:rFonts w:ascii="Times New Roman" w:hAnsi="Times New Roman"/>
                <w:color w:val="000000"/>
                <w:sz w:val="20"/>
                <w:szCs w:val="20"/>
              </w:rPr>
            </w:pPr>
            <w:r w:rsidRPr="00D24D28">
              <w:rPr>
                <w:rFonts w:ascii="Times New Roman" w:hAnsi="Times New Roman"/>
                <w:color w:val="000000"/>
                <w:sz w:val="20"/>
                <w:szCs w:val="20"/>
              </w:rPr>
              <w:t>Спартакиада «Молодые защитники Отечества»</w:t>
            </w:r>
          </w:p>
        </w:tc>
        <w:tc>
          <w:tcPr>
            <w:tcW w:w="2349" w:type="dxa"/>
          </w:tcPr>
          <w:p w:rsidR="00660D13" w:rsidRPr="00D24D28" w:rsidRDefault="00660D13" w:rsidP="00292B21">
            <w:pPr>
              <w:spacing w:before="100" w:beforeAutospacing="1" w:after="100" w:afterAutospacing="1" w:line="240" w:lineRule="auto"/>
              <w:rPr>
                <w:rFonts w:ascii="Times New Roman" w:hAnsi="Times New Roman"/>
                <w:color w:val="000000"/>
                <w:sz w:val="20"/>
                <w:szCs w:val="20"/>
              </w:rPr>
            </w:pPr>
            <w:r w:rsidRPr="00D24D28">
              <w:rPr>
                <w:rFonts w:ascii="Times New Roman" w:hAnsi="Times New Roman"/>
                <w:color w:val="000000"/>
                <w:sz w:val="20"/>
                <w:szCs w:val="20"/>
              </w:rPr>
              <w:t>101</w:t>
            </w:r>
          </w:p>
        </w:tc>
        <w:tc>
          <w:tcPr>
            <w:tcW w:w="2362"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грамота</w:t>
            </w:r>
          </w:p>
        </w:tc>
      </w:tr>
      <w:tr w:rsidR="00660D13" w:rsidRPr="00D24D28" w:rsidTr="00C61C31">
        <w:tc>
          <w:tcPr>
            <w:tcW w:w="2368" w:type="dxa"/>
          </w:tcPr>
          <w:p w:rsidR="00660D13" w:rsidRPr="00D24D28" w:rsidRDefault="00660D13" w:rsidP="00292B21">
            <w:pPr>
              <w:spacing w:before="100" w:beforeAutospacing="1" w:after="100" w:afterAutospacing="1" w:line="240" w:lineRule="auto"/>
              <w:rPr>
                <w:rFonts w:ascii="Times New Roman" w:hAnsi="Times New Roman"/>
                <w:color w:val="000000"/>
                <w:sz w:val="20"/>
                <w:szCs w:val="20"/>
              </w:rPr>
            </w:pPr>
          </w:p>
        </w:tc>
        <w:tc>
          <w:tcPr>
            <w:tcW w:w="2492" w:type="dxa"/>
          </w:tcPr>
          <w:p w:rsidR="00660D13" w:rsidRPr="00D24D28" w:rsidRDefault="00660D13" w:rsidP="00292B21">
            <w:pPr>
              <w:spacing w:before="100" w:beforeAutospacing="1" w:after="100" w:afterAutospacing="1" w:line="240" w:lineRule="auto"/>
              <w:jc w:val="both"/>
              <w:rPr>
                <w:rFonts w:ascii="Times New Roman" w:hAnsi="Times New Roman"/>
                <w:color w:val="000000"/>
                <w:sz w:val="20"/>
                <w:szCs w:val="20"/>
              </w:rPr>
            </w:pPr>
            <w:r w:rsidRPr="00D24D28">
              <w:rPr>
                <w:rFonts w:ascii="Times New Roman" w:hAnsi="Times New Roman"/>
                <w:color w:val="000000"/>
                <w:sz w:val="20"/>
                <w:szCs w:val="20"/>
              </w:rPr>
              <w:t>Военно-спортивный конкурс «Один день в армии»</w:t>
            </w:r>
          </w:p>
        </w:tc>
        <w:tc>
          <w:tcPr>
            <w:tcW w:w="2349" w:type="dxa"/>
          </w:tcPr>
          <w:p w:rsidR="00660D13" w:rsidRPr="00D24D28" w:rsidRDefault="00660D13" w:rsidP="00292B21">
            <w:pPr>
              <w:spacing w:before="100" w:beforeAutospacing="1" w:after="100" w:afterAutospacing="1" w:line="240" w:lineRule="auto"/>
              <w:rPr>
                <w:rFonts w:ascii="Times New Roman" w:hAnsi="Times New Roman"/>
                <w:color w:val="000000"/>
                <w:sz w:val="20"/>
                <w:szCs w:val="20"/>
              </w:rPr>
            </w:pPr>
            <w:r w:rsidRPr="00D24D28">
              <w:rPr>
                <w:rFonts w:ascii="Times New Roman" w:hAnsi="Times New Roman"/>
                <w:color w:val="000000"/>
                <w:sz w:val="20"/>
                <w:szCs w:val="20"/>
              </w:rPr>
              <w:t>74</w:t>
            </w:r>
          </w:p>
        </w:tc>
        <w:tc>
          <w:tcPr>
            <w:tcW w:w="2362"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грамота</w:t>
            </w:r>
          </w:p>
        </w:tc>
      </w:tr>
      <w:tr w:rsidR="00660D13" w:rsidRPr="00D24D28" w:rsidTr="00C61C31">
        <w:tc>
          <w:tcPr>
            <w:tcW w:w="2368" w:type="dxa"/>
          </w:tcPr>
          <w:p w:rsidR="00660D13" w:rsidRPr="00D24D28" w:rsidRDefault="00660D13" w:rsidP="00292B21">
            <w:pPr>
              <w:spacing w:before="100" w:beforeAutospacing="1" w:after="100" w:afterAutospacing="1" w:line="240" w:lineRule="auto"/>
              <w:rPr>
                <w:rFonts w:ascii="Times New Roman" w:hAnsi="Times New Roman"/>
                <w:color w:val="000000"/>
                <w:sz w:val="20"/>
                <w:szCs w:val="20"/>
              </w:rPr>
            </w:pPr>
            <w:r w:rsidRPr="00D24D28">
              <w:rPr>
                <w:rFonts w:ascii="Times New Roman" w:hAnsi="Times New Roman"/>
                <w:color w:val="000000"/>
                <w:sz w:val="20"/>
                <w:szCs w:val="20"/>
              </w:rPr>
              <w:t>15.02.18</w:t>
            </w:r>
          </w:p>
        </w:tc>
        <w:tc>
          <w:tcPr>
            <w:tcW w:w="2492" w:type="dxa"/>
          </w:tcPr>
          <w:p w:rsidR="00660D13" w:rsidRPr="00D24D28" w:rsidRDefault="00660D13" w:rsidP="00292B21">
            <w:pPr>
              <w:spacing w:before="100" w:beforeAutospacing="1" w:after="100" w:afterAutospacing="1" w:line="240" w:lineRule="auto"/>
              <w:jc w:val="both"/>
              <w:rPr>
                <w:rFonts w:ascii="Times New Roman" w:hAnsi="Times New Roman"/>
                <w:color w:val="000000"/>
                <w:sz w:val="20"/>
                <w:szCs w:val="20"/>
              </w:rPr>
            </w:pPr>
            <w:r w:rsidRPr="00D24D28">
              <w:rPr>
                <w:rFonts w:ascii="Times New Roman" w:hAnsi="Times New Roman"/>
                <w:color w:val="000000"/>
                <w:sz w:val="20"/>
                <w:szCs w:val="20"/>
              </w:rPr>
              <w:t xml:space="preserve"> Линейка, классные часы, посвященные выводу войск из Афганистана</w:t>
            </w:r>
          </w:p>
        </w:tc>
        <w:tc>
          <w:tcPr>
            <w:tcW w:w="2349" w:type="dxa"/>
          </w:tcPr>
          <w:p w:rsidR="00660D13" w:rsidRPr="00D24D28" w:rsidRDefault="00660D13" w:rsidP="00292B21">
            <w:pPr>
              <w:spacing w:before="100" w:beforeAutospacing="1" w:after="100" w:afterAutospacing="1" w:line="240" w:lineRule="auto"/>
              <w:rPr>
                <w:rFonts w:ascii="Times New Roman" w:hAnsi="Times New Roman"/>
                <w:color w:val="000000"/>
                <w:sz w:val="20"/>
                <w:szCs w:val="20"/>
              </w:rPr>
            </w:pPr>
            <w:r w:rsidRPr="00D24D28">
              <w:rPr>
                <w:rFonts w:ascii="Times New Roman" w:hAnsi="Times New Roman"/>
                <w:color w:val="000000"/>
                <w:sz w:val="20"/>
                <w:szCs w:val="20"/>
              </w:rPr>
              <w:t>115</w:t>
            </w:r>
          </w:p>
        </w:tc>
        <w:tc>
          <w:tcPr>
            <w:tcW w:w="2362" w:type="dxa"/>
          </w:tcPr>
          <w:p w:rsidR="00660D13" w:rsidRPr="00D24D28" w:rsidRDefault="00660D13" w:rsidP="00292B21">
            <w:pPr>
              <w:spacing w:after="0" w:line="240" w:lineRule="auto"/>
              <w:jc w:val="both"/>
              <w:rPr>
                <w:rFonts w:ascii="Times New Roman" w:hAnsi="Times New Roman"/>
                <w:sz w:val="20"/>
                <w:szCs w:val="20"/>
              </w:rPr>
            </w:pPr>
          </w:p>
        </w:tc>
      </w:tr>
      <w:tr w:rsidR="00660D13" w:rsidRPr="00D24D28" w:rsidTr="00C61C31">
        <w:tc>
          <w:tcPr>
            <w:tcW w:w="2368" w:type="dxa"/>
          </w:tcPr>
          <w:p w:rsidR="00660D13" w:rsidRPr="00D24D28" w:rsidRDefault="00660D13" w:rsidP="00292B21">
            <w:pPr>
              <w:spacing w:before="100" w:beforeAutospacing="1" w:after="100" w:afterAutospacing="1" w:line="240" w:lineRule="auto"/>
              <w:rPr>
                <w:rFonts w:ascii="Times New Roman" w:hAnsi="Times New Roman"/>
                <w:color w:val="000000"/>
                <w:sz w:val="20"/>
                <w:szCs w:val="20"/>
              </w:rPr>
            </w:pPr>
            <w:r w:rsidRPr="00D24D28">
              <w:rPr>
                <w:rFonts w:ascii="Times New Roman" w:hAnsi="Times New Roman"/>
                <w:color w:val="000000"/>
                <w:sz w:val="20"/>
                <w:szCs w:val="20"/>
              </w:rPr>
              <w:t>20.02.18</w:t>
            </w:r>
          </w:p>
        </w:tc>
        <w:tc>
          <w:tcPr>
            <w:tcW w:w="2492" w:type="dxa"/>
          </w:tcPr>
          <w:p w:rsidR="00660D13" w:rsidRPr="00D24D28" w:rsidRDefault="00660D13" w:rsidP="00292B21">
            <w:pPr>
              <w:spacing w:before="100" w:beforeAutospacing="1" w:after="100" w:afterAutospacing="1" w:line="240" w:lineRule="auto"/>
              <w:jc w:val="both"/>
              <w:rPr>
                <w:rFonts w:ascii="Times New Roman" w:hAnsi="Times New Roman"/>
                <w:color w:val="000000"/>
                <w:sz w:val="20"/>
                <w:szCs w:val="20"/>
              </w:rPr>
            </w:pPr>
            <w:r w:rsidRPr="00D24D28">
              <w:rPr>
                <w:rFonts w:ascii="Times New Roman" w:hAnsi="Times New Roman"/>
                <w:color w:val="000000"/>
                <w:sz w:val="20"/>
                <w:szCs w:val="20"/>
              </w:rPr>
              <w:t xml:space="preserve"> Спортивный праздник «России верные сыны»</w:t>
            </w:r>
          </w:p>
        </w:tc>
        <w:tc>
          <w:tcPr>
            <w:tcW w:w="2349" w:type="dxa"/>
          </w:tcPr>
          <w:p w:rsidR="00660D13" w:rsidRPr="00D24D28" w:rsidRDefault="00660D13" w:rsidP="00292B21">
            <w:pPr>
              <w:spacing w:before="100" w:beforeAutospacing="1" w:after="100" w:afterAutospacing="1" w:line="240" w:lineRule="auto"/>
              <w:rPr>
                <w:rFonts w:ascii="Times New Roman" w:hAnsi="Times New Roman"/>
                <w:color w:val="000000"/>
                <w:sz w:val="20"/>
                <w:szCs w:val="20"/>
              </w:rPr>
            </w:pPr>
            <w:r w:rsidRPr="00D24D28">
              <w:rPr>
                <w:rFonts w:ascii="Times New Roman" w:hAnsi="Times New Roman"/>
                <w:color w:val="000000"/>
                <w:sz w:val="20"/>
                <w:szCs w:val="20"/>
              </w:rPr>
              <w:t>178</w:t>
            </w:r>
          </w:p>
        </w:tc>
        <w:tc>
          <w:tcPr>
            <w:tcW w:w="2362"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грамота</w:t>
            </w:r>
          </w:p>
        </w:tc>
      </w:tr>
      <w:tr w:rsidR="00660D13" w:rsidRPr="00D24D28" w:rsidTr="00C61C31">
        <w:tc>
          <w:tcPr>
            <w:tcW w:w="2368" w:type="dxa"/>
          </w:tcPr>
          <w:p w:rsidR="00660D13" w:rsidRPr="00D24D28" w:rsidRDefault="00660D13" w:rsidP="00292B21">
            <w:pPr>
              <w:spacing w:before="100" w:beforeAutospacing="1" w:after="100" w:afterAutospacing="1" w:line="240" w:lineRule="auto"/>
              <w:rPr>
                <w:rFonts w:ascii="Times New Roman" w:hAnsi="Times New Roman"/>
                <w:color w:val="000000"/>
                <w:sz w:val="20"/>
                <w:szCs w:val="20"/>
              </w:rPr>
            </w:pPr>
            <w:r w:rsidRPr="00D24D28">
              <w:rPr>
                <w:rFonts w:ascii="Times New Roman" w:hAnsi="Times New Roman"/>
                <w:color w:val="000000"/>
                <w:sz w:val="20"/>
                <w:szCs w:val="20"/>
              </w:rPr>
              <w:t>22.02.18</w:t>
            </w:r>
          </w:p>
        </w:tc>
        <w:tc>
          <w:tcPr>
            <w:tcW w:w="2492" w:type="dxa"/>
          </w:tcPr>
          <w:p w:rsidR="00660D13" w:rsidRPr="00D24D28" w:rsidRDefault="00660D13" w:rsidP="00292B21">
            <w:pPr>
              <w:spacing w:before="100" w:beforeAutospacing="1" w:after="100" w:afterAutospacing="1" w:line="240" w:lineRule="auto"/>
              <w:jc w:val="both"/>
              <w:rPr>
                <w:rFonts w:ascii="Times New Roman" w:hAnsi="Times New Roman"/>
                <w:color w:val="000000"/>
                <w:sz w:val="20"/>
                <w:szCs w:val="20"/>
              </w:rPr>
            </w:pPr>
            <w:r w:rsidRPr="00D24D28">
              <w:rPr>
                <w:rFonts w:ascii="Times New Roman" w:hAnsi="Times New Roman"/>
                <w:color w:val="000000"/>
                <w:sz w:val="20"/>
                <w:szCs w:val="20"/>
              </w:rPr>
              <w:t xml:space="preserve">  Смотр строя и песни</w:t>
            </w:r>
          </w:p>
        </w:tc>
        <w:tc>
          <w:tcPr>
            <w:tcW w:w="2349" w:type="dxa"/>
          </w:tcPr>
          <w:p w:rsidR="00660D13" w:rsidRPr="00D24D28" w:rsidRDefault="00660D13" w:rsidP="00292B21">
            <w:pPr>
              <w:spacing w:before="100" w:beforeAutospacing="1" w:after="100" w:afterAutospacing="1" w:line="240" w:lineRule="auto"/>
              <w:rPr>
                <w:rFonts w:ascii="Times New Roman" w:hAnsi="Times New Roman"/>
                <w:color w:val="000000"/>
                <w:sz w:val="20"/>
                <w:szCs w:val="20"/>
              </w:rPr>
            </w:pPr>
            <w:r w:rsidRPr="00D24D28">
              <w:rPr>
                <w:rFonts w:ascii="Times New Roman" w:hAnsi="Times New Roman"/>
                <w:color w:val="000000"/>
                <w:sz w:val="20"/>
                <w:szCs w:val="20"/>
              </w:rPr>
              <w:t>135</w:t>
            </w:r>
          </w:p>
        </w:tc>
        <w:tc>
          <w:tcPr>
            <w:tcW w:w="2362"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грамота</w:t>
            </w:r>
          </w:p>
        </w:tc>
      </w:tr>
      <w:tr w:rsidR="00660D13" w:rsidRPr="00D24D28" w:rsidTr="00C61C31">
        <w:tc>
          <w:tcPr>
            <w:tcW w:w="2368" w:type="dxa"/>
          </w:tcPr>
          <w:p w:rsidR="00660D13" w:rsidRPr="00D24D28" w:rsidRDefault="00660D13" w:rsidP="00292B21">
            <w:pPr>
              <w:spacing w:before="100" w:beforeAutospacing="1" w:after="100" w:afterAutospacing="1" w:line="240" w:lineRule="auto"/>
              <w:rPr>
                <w:rFonts w:ascii="Times New Roman" w:hAnsi="Times New Roman"/>
                <w:color w:val="000000"/>
                <w:sz w:val="20"/>
                <w:szCs w:val="20"/>
              </w:rPr>
            </w:pPr>
            <w:r w:rsidRPr="00D24D28">
              <w:rPr>
                <w:rFonts w:ascii="Times New Roman" w:hAnsi="Times New Roman"/>
                <w:color w:val="000000"/>
                <w:sz w:val="20"/>
                <w:szCs w:val="20"/>
              </w:rPr>
              <w:t>22.02.18</w:t>
            </w:r>
          </w:p>
        </w:tc>
        <w:tc>
          <w:tcPr>
            <w:tcW w:w="2492" w:type="dxa"/>
          </w:tcPr>
          <w:p w:rsidR="00660D13" w:rsidRPr="00D24D28" w:rsidRDefault="00660D13" w:rsidP="00292B21">
            <w:pPr>
              <w:spacing w:before="100" w:beforeAutospacing="1" w:after="100" w:afterAutospacing="1" w:line="240" w:lineRule="auto"/>
              <w:jc w:val="both"/>
              <w:rPr>
                <w:rFonts w:ascii="Times New Roman" w:hAnsi="Times New Roman"/>
                <w:color w:val="000000"/>
                <w:sz w:val="20"/>
                <w:szCs w:val="20"/>
              </w:rPr>
            </w:pPr>
            <w:r w:rsidRPr="00D24D28">
              <w:rPr>
                <w:rFonts w:ascii="Times New Roman" w:hAnsi="Times New Roman"/>
                <w:color w:val="000000"/>
                <w:sz w:val="20"/>
                <w:szCs w:val="20"/>
              </w:rPr>
              <w:t>Фестиваль патриотической  песни</w:t>
            </w:r>
          </w:p>
        </w:tc>
        <w:tc>
          <w:tcPr>
            <w:tcW w:w="2349" w:type="dxa"/>
          </w:tcPr>
          <w:p w:rsidR="00660D13" w:rsidRPr="00D24D28" w:rsidRDefault="00660D13" w:rsidP="00292B21">
            <w:pPr>
              <w:spacing w:before="100" w:beforeAutospacing="1" w:after="100" w:afterAutospacing="1" w:line="240" w:lineRule="auto"/>
              <w:rPr>
                <w:rFonts w:ascii="Times New Roman" w:hAnsi="Times New Roman"/>
                <w:color w:val="000000"/>
                <w:sz w:val="20"/>
                <w:szCs w:val="20"/>
              </w:rPr>
            </w:pPr>
            <w:r w:rsidRPr="00D24D28">
              <w:rPr>
                <w:rFonts w:ascii="Times New Roman" w:hAnsi="Times New Roman"/>
                <w:color w:val="000000"/>
                <w:sz w:val="20"/>
                <w:szCs w:val="20"/>
              </w:rPr>
              <w:t>217</w:t>
            </w:r>
          </w:p>
        </w:tc>
        <w:tc>
          <w:tcPr>
            <w:tcW w:w="2362" w:type="dxa"/>
          </w:tcPr>
          <w:p w:rsidR="00660D13" w:rsidRPr="00D24D28" w:rsidRDefault="00660D13" w:rsidP="00292B21">
            <w:pPr>
              <w:spacing w:after="0" w:line="240" w:lineRule="auto"/>
              <w:jc w:val="both"/>
              <w:rPr>
                <w:rFonts w:ascii="Times New Roman" w:hAnsi="Times New Roman"/>
                <w:sz w:val="20"/>
                <w:szCs w:val="20"/>
              </w:rPr>
            </w:pPr>
            <w:r w:rsidRPr="00D24D28">
              <w:rPr>
                <w:rFonts w:ascii="Times New Roman" w:hAnsi="Times New Roman"/>
                <w:sz w:val="20"/>
                <w:szCs w:val="20"/>
              </w:rPr>
              <w:t>грамота</w:t>
            </w:r>
          </w:p>
        </w:tc>
      </w:tr>
      <w:tr w:rsidR="00660D13" w:rsidRPr="00D24D28" w:rsidTr="00C61C31">
        <w:tc>
          <w:tcPr>
            <w:tcW w:w="2368" w:type="dxa"/>
          </w:tcPr>
          <w:p w:rsidR="00660D13" w:rsidRPr="00D24D28" w:rsidRDefault="00660D13" w:rsidP="00292B21">
            <w:pPr>
              <w:spacing w:before="100" w:beforeAutospacing="1" w:after="100" w:afterAutospacing="1" w:line="240" w:lineRule="auto"/>
              <w:rPr>
                <w:rFonts w:ascii="Times New Roman" w:hAnsi="Times New Roman"/>
                <w:color w:val="000000"/>
                <w:sz w:val="20"/>
                <w:szCs w:val="20"/>
              </w:rPr>
            </w:pPr>
            <w:r w:rsidRPr="00D24D28">
              <w:rPr>
                <w:rFonts w:ascii="Times New Roman" w:hAnsi="Times New Roman"/>
                <w:color w:val="000000"/>
                <w:sz w:val="20"/>
                <w:szCs w:val="20"/>
              </w:rPr>
              <w:t>26.11.18</w:t>
            </w:r>
          </w:p>
        </w:tc>
        <w:tc>
          <w:tcPr>
            <w:tcW w:w="2492" w:type="dxa"/>
          </w:tcPr>
          <w:p w:rsidR="00660D13" w:rsidRPr="00D24D28" w:rsidRDefault="00660D13" w:rsidP="00292B21">
            <w:pPr>
              <w:spacing w:before="100" w:beforeAutospacing="1" w:after="100" w:afterAutospacing="1" w:line="240" w:lineRule="auto"/>
              <w:jc w:val="both"/>
              <w:rPr>
                <w:rFonts w:ascii="Times New Roman" w:hAnsi="Times New Roman"/>
                <w:color w:val="000000"/>
                <w:sz w:val="20"/>
                <w:szCs w:val="20"/>
              </w:rPr>
            </w:pPr>
            <w:r w:rsidRPr="00D24D28">
              <w:rPr>
                <w:rFonts w:ascii="Times New Roman" w:hAnsi="Times New Roman"/>
                <w:color w:val="000000"/>
                <w:sz w:val="20"/>
                <w:szCs w:val="20"/>
              </w:rPr>
              <w:t>Концерт мама</w:t>
            </w:r>
          </w:p>
        </w:tc>
        <w:tc>
          <w:tcPr>
            <w:tcW w:w="2349" w:type="dxa"/>
          </w:tcPr>
          <w:p w:rsidR="00660D13" w:rsidRPr="00D24D28" w:rsidRDefault="00660D13" w:rsidP="00292B21">
            <w:pPr>
              <w:spacing w:before="100" w:beforeAutospacing="1" w:after="100" w:afterAutospacing="1" w:line="240" w:lineRule="auto"/>
              <w:rPr>
                <w:rFonts w:ascii="Times New Roman" w:hAnsi="Times New Roman"/>
                <w:color w:val="000000"/>
                <w:sz w:val="20"/>
                <w:szCs w:val="20"/>
              </w:rPr>
            </w:pPr>
            <w:r w:rsidRPr="00D24D28">
              <w:rPr>
                <w:rFonts w:ascii="Times New Roman" w:hAnsi="Times New Roman"/>
                <w:color w:val="000000"/>
                <w:sz w:val="20"/>
                <w:szCs w:val="20"/>
              </w:rPr>
              <w:t>35</w:t>
            </w:r>
          </w:p>
        </w:tc>
        <w:tc>
          <w:tcPr>
            <w:tcW w:w="2362" w:type="dxa"/>
          </w:tcPr>
          <w:p w:rsidR="00660D13" w:rsidRPr="00D24D28" w:rsidRDefault="00660D13" w:rsidP="00292B21">
            <w:pPr>
              <w:spacing w:after="0" w:line="240" w:lineRule="auto"/>
              <w:jc w:val="both"/>
              <w:rPr>
                <w:rFonts w:ascii="Times New Roman" w:hAnsi="Times New Roman"/>
                <w:sz w:val="20"/>
                <w:szCs w:val="20"/>
              </w:rPr>
            </w:pPr>
          </w:p>
        </w:tc>
      </w:tr>
    </w:tbl>
    <w:p w:rsidR="00660D13" w:rsidRPr="00D24D28" w:rsidRDefault="00292B21" w:rsidP="00292B21">
      <w:pPr>
        <w:pStyle w:val="ab"/>
        <w:shd w:val="clear" w:color="auto" w:fill="FFFFFF"/>
        <w:spacing w:before="0" w:after="0"/>
        <w:ind w:firstLine="709"/>
        <w:jc w:val="both"/>
      </w:pPr>
      <w:r>
        <w:rPr>
          <w:rFonts w:eastAsia="Calibri"/>
        </w:rPr>
        <w:t>В</w:t>
      </w:r>
      <w:r w:rsidR="00660D13" w:rsidRPr="00D24D28">
        <w:rPr>
          <w:b/>
          <w:bCs/>
          <w:color w:val="000000"/>
        </w:rPr>
        <w:t xml:space="preserve">оспитание семейных ценностей. </w:t>
      </w:r>
      <w:r w:rsidR="00660D13" w:rsidRPr="00D24D28">
        <w:t>Воспитательная работа гимназии не может строиться без учета того, что индивидуальность ребенка формируется в семье. Школа и семья - два важнейших воспитательно-образовательных института, которые изначально призваны пополнять друг друга и взаимодействовать между собой. С этой целью в гимназии велась большая работа с родителями или лицами их заменяющими.</w:t>
      </w:r>
    </w:p>
    <w:p w:rsidR="00660D13" w:rsidRPr="00D24D28" w:rsidRDefault="00660D13" w:rsidP="00CA5F3C">
      <w:pPr>
        <w:pStyle w:val="ab"/>
        <w:shd w:val="clear" w:color="auto" w:fill="FFFFFF"/>
        <w:spacing w:before="0" w:after="0"/>
        <w:ind w:firstLine="709"/>
        <w:jc w:val="both"/>
      </w:pPr>
      <w:r w:rsidRPr="00D24D28">
        <w:t>В течение года велась работа с родителями, целью которой было дать психолого-педагогические знания через родительские собрания, консультации администрации гимназии, классных руководителей, психолога, социального педагога по социальным вопросам, вопросам педагогической коррекции складывающихся отношений между детьми и взрослыми в отдельных семьях, родительские лектории, индивидуальные беседы об особенностях возраста и методах подхода к воспитанию ребенка, по профилактике суицида, употребления ПАВ, безнадзорности и правонарушений, сохранению и укреплению здоровья.</w:t>
      </w:r>
    </w:p>
    <w:p w:rsidR="00660D13" w:rsidRPr="00D24D28" w:rsidRDefault="00660D13" w:rsidP="00CA5F3C">
      <w:pPr>
        <w:pStyle w:val="ab"/>
        <w:shd w:val="clear" w:color="auto" w:fill="FFFFFF"/>
        <w:spacing w:before="0" w:after="0"/>
        <w:ind w:firstLine="709"/>
        <w:jc w:val="both"/>
      </w:pPr>
      <w:r w:rsidRPr="00D24D28">
        <w:t>Работа с родителями включала в себя как групповую просветительскую работу (лектории, конференции, мониторинг), так и индивидуальную (с родителями детей «группы риска», психологические консультации).</w:t>
      </w:r>
    </w:p>
    <w:p w:rsidR="00660D13" w:rsidRPr="00D24D28" w:rsidRDefault="00660D13" w:rsidP="00CA5F3C">
      <w:pPr>
        <w:pStyle w:val="ab"/>
        <w:shd w:val="clear" w:color="auto" w:fill="FFFFFF"/>
        <w:spacing w:before="0" w:after="0"/>
        <w:ind w:firstLine="709"/>
        <w:jc w:val="both"/>
      </w:pPr>
      <w:r w:rsidRPr="00D24D28">
        <w:t>В большинстве классов работали действенные родительские комитеты, но создание общешкольного родительского комитета как реальной структуры школьного самоуправления остается пока открытой задачей, решение которой предстоит осуществить в новом учебном году.</w:t>
      </w:r>
    </w:p>
    <w:p w:rsidR="00660D13" w:rsidRPr="00D24D28" w:rsidRDefault="00660D13" w:rsidP="00292B21">
      <w:pPr>
        <w:pStyle w:val="ab"/>
        <w:shd w:val="clear" w:color="auto" w:fill="FFFFFF"/>
        <w:spacing w:before="0" w:after="0"/>
        <w:ind w:firstLine="709"/>
        <w:jc w:val="both"/>
      </w:pPr>
      <w:r w:rsidRPr="00D24D28">
        <w:t xml:space="preserve">Систематически проводились классные родительские собрания, разнообразные по формам. В течение учебного года были проведены и общешкольные родительские собрания,  комитеты, конференции, на которых обсуждались вопросы: организации и проведения итоговой аттестации по форме ЕГЭ, организация и проведение выпускных вечеров, общие вопросы организации деятельности ОУ, вопросы сохранения здоровья обучающихся, правовое образование детей и родителей, встречи с представителями государственной службы. Совершенно ясно, что без участия родителей в организации учебно–воспитательного процесса невозможно достичь высоких результатов. Многие родители являются помощниками классных руководителей в организации походов, экскурсий, часов общения, выпускных вечеров. </w:t>
      </w:r>
    </w:p>
    <w:p w:rsidR="00660D13" w:rsidRPr="00D24D28" w:rsidRDefault="00660D13" w:rsidP="00AF50E2">
      <w:pPr>
        <w:shd w:val="clear" w:color="auto" w:fill="FFFFFF"/>
        <w:spacing w:after="0" w:line="240" w:lineRule="auto"/>
        <w:jc w:val="both"/>
        <w:rPr>
          <w:rFonts w:ascii="Times New Roman" w:hAnsi="Times New Roman"/>
          <w:bCs/>
          <w:sz w:val="24"/>
          <w:szCs w:val="24"/>
        </w:rPr>
      </w:pPr>
      <w:r w:rsidRPr="00D24D28">
        <w:rPr>
          <w:rFonts w:ascii="Times New Roman" w:hAnsi="Times New Roman"/>
          <w:sz w:val="24"/>
          <w:szCs w:val="24"/>
        </w:rPr>
        <w:t xml:space="preserve">         </w:t>
      </w:r>
      <w:r w:rsidRPr="00D24D28">
        <w:rPr>
          <w:rFonts w:ascii="Times New Roman" w:hAnsi="Times New Roman"/>
          <w:b/>
          <w:bCs/>
          <w:sz w:val="24"/>
          <w:szCs w:val="24"/>
        </w:rPr>
        <w:t xml:space="preserve"> </w:t>
      </w:r>
      <w:r w:rsidRPr="00D24D28">
        <w:rPr>
          <w:rFonts w:ascii="Times New Roman" w:hAnsi="Times New Roman"/>
          <w:bCs/>
          <w:sz w:val="24"/>
          <w:szCs w:val="24"/>
        </w:rPr>
        <w:t>Активное участие принимают родители в ГОУ:</w:t>
      </w:r>
    </w:p>
    <w:p w:rsidR="00660D13" w:rsidRPr="00D24D28" w:rsidRDefault="00660D13" w:rsidP="00AF50E2">
      <w:pPr>
        <w:shd w:val="clear" w:color="auto" w:fill="FFFFFF"/>
        <w:spacing w:after="0" w:line="240" w:lineRule="auto"/>
        <w:jc w:val="both"/>
        <w:rPr>
          <w:rFonts w:ascii="Times New Roman" w:hAnsi="Times New Roman"/>
          <w:sz w:val="24"/>
          <w:szCs w:val="24"/>
        </w:rPr>
      </w:pPr>
      <w:r w:rsidRPr="00D24D28">
        <w:rPr>
          <w:rFonts w:ascii="Times New Roman" w:hAnsi="Times New Roman"/>
          <w:bCs/>
          <w:sz w:val="24"/>
          <w:szCs w:val="24"/>
        </w:rPr>
        <w:t xml:space="preserve"> - в </w:t>
      </w:r>
      <w:r w:rsidRPr="00D24D28">
        <w:rPr>
          <w:rFonts w:ascii="Times New Roman" w:hAnsi="Times New Roman"/>
          <w:sz w:val="24"/>
          <w:szCs w:val="24"/>
        </w:rPr>
        <w:t>общешкольном родительском комитете;</w:t>
      </w:r>
    </w:p>
    <w:p w:rsidR="00660D13" w:rsidRPr="00D24D28" w:rsidRDefault="00660D13" w:rsidP="00AF50E2">
      <w:pPr>
        <w:shd w:val="clear" w:color="auto" w:fill="FFFFFF"/>
        <w:spacing w:after="0" w:line="240" w:lineRule="auto"/>
        <w:jc w:val="both"/>
        <w:rPr>
          <w:rFonts w:ascii="Times New Roman" w:hAnsi="Times New Roman"/>
          <w:sz w:val="24"/>
          <w:szCs w:val="24"/>
        </w:rPr>
      </w:pPr>
      <w:r w:rsidRPr="00D24D28">
        <w:rPr>
          <w:rFonts w:ascii="Times New Roman" w:hAnsi="Times New Roman"/>
          <w:sz w:val="24"/>
          <w:szCs w:val="24"/>
        </w:rPr>
        <w:t>- в общешкольной родительской конференции;</w:t>
      </w:r>
    </w:p>
    <w:p w:rsidR="00660D13" w:rsidRPr="00D24D28" w:rsidRDefault="00660D13" w:rsidP="00AF50E2">
      <w:pPr>
        <w:shd w:val="clear" w:color="auto" w:fill="FFFFFF"/>
        <w:spacing w:after="0" w:line="240" w:lineRule="auto"/>
        <w:jc w:val="both"/>
        <w:rPr>
          <w:rFonts w:ascii="Times New Roman" w:hAnsi="Times New Roman"/>
          <w:sz w:val="24"/>
          <w:szCs w:val="24"/>
        </w:rPr>
      </w:pPr>
      <w:r w:rsidRPr="00D24D28">
        <w:rPr>
          <w:rFonts w:ascii="Times New Roman" w:hAnsi="Times New Roman"/>
          <w:sz w:val="24"/>
          <w:szCs w:val="24"/>
        </w:rPr>
        <w:t>- в ассоциации выпускников;</w:t>
      </w:r>
    </w:p>
    <w:p w:rsidR="00660D13" w:rsidRPr="00D24D28" w:rsidRDefault="00660D13" w:rsidP="00AF50E2">
      <w:pPr>
        <w:shd w:val="clear" w:color="auto" w:fill="FFFFFF"/>
        <w:spacing w:after="0" w:line="240" w:lineRule="auto"/>
        <w:jc w:val="both"/>
        <w:rPr>
          <w:rStyle w:val="c7"/>
          <w:rFonts w:ascii="Times New Roman" w:hAnsi="Times New Roman"/>
          <w:sz w:val="24"/>
          <w:szCs w:val="24"/>
        </w:rPr>
      </w:pPr>
      <w:r w:rsidRPr="00D24D28">
        <w:rPr>
          <w:rFonts w:ascii="Times New Roman" w:hAnsi="Times New Roman"/>
          <w:sz w:val="24"/>
          <w:szCs w:val="24"/>
        </w:rPr>
        <w:t>- в совете гимназии.</w:t>
      </w:r>
    </w:p>
    <w:p w:rsidR="00660D13" w:rsidRPr="00D24D28" w:rsidRDefault="00660D13" w:rsidP="00AF50E2">
      <w:pPr>
        <w:pStyle w:val="c6"/>
        <w:spacing w:before="0" w:beforeAutospacing="0" w:after="0" w:afterAutospacing="0"/>
        <w:jc w:val="both"/>
      </w:pPr>
      <w:r w:rsidRPr="00D24D28">
        <w:t>Особое внимание уделяется работе родительского всеобуча. Были проведены общешкольные родительские собрания и родительская конференция со следующей тематикой:</w:t>
      </w:r>
    </w:p>
    <w:p w:rsidR="00660D13" w:rsidRPr="00D24D28" w:rsidRDefault="00660D13" w:rsidP="00AF50E2">
      <w:pPr>
        <w:pStyle w:val="c6"/>
        <w:spacing w:before="0" w:beforeAutospacing="0" w:after="0" w:afterAutospacing="0"/>
        <w:jc w:val="both"/>
      </w:pPr>
      <w:r w:rsidRPr="00D24D28">
        <w:t>«Взаимодействие семьи и школы по вопросам профилактики и правонарушений»;</w:t>
      </w:r>
    </w:p>
    <w:p w:rsidR="00660D13" w:rsidRPr="00D24D28" w:rsidRDefault="00660D13" w:rsidP="00AF50E2">
      <w:pPr>
        <w:pStyle w:val="c6"/>
        <w:spacing w:before="0" w:beforeAutospacing="0" w:after="0" w:afterAutospacing="0"/>
        <w:jc w:val="both"/>
      </w:pPr>
      <w:r w:rsidRPr="00D24D28">
        <w:t>«Взаимодействие и взаимоотношение школы и семьи»;</w:t>
      </w:r>
    </w:p>
    <w:p w:rsidR="00660D13" w:rsidRPr="00D24D28" w:rsidRDefault="00660D13" w:rsidP="00AF50E2">
      <w:pPr>
        <w:pStyle w:val="c6"/>
        <w:spacing w:before="0" w:beforeAutospacing="0" w:after="0" w:afterAutospacing="0"/>
        <w:jc w:val="both"/>
        <w:rPr>
          <w:rStyle w:val="c7"/>
        </w:rPr>
      </w:pPr>
      <w:r w:rsidRPr="00D24D28">
        <w:lastRenderedPageBreak/>
        <w:t>«Семья и ее значение для ребенка».</w:t>
      </w:r>
    </w:p>
    <w:p w:rsidR="00660D13" w:rsidRPr="00D24D28" w:rsidRDefault="00660D13" w:rsidP="00892426">
      <w:pPr>
        <w:spacing w:after="0" w:line="240" w:lineRule="auto"/>
        <w:ind w:firstLine="709"/>
        <w:jc w:val="both"/>
        <w:rPr>
          <w:rFonts w:ascii="Times New Roman" w:hAnsi="Times New Roman"/>
          <w:sz w:val="24"/>
          <w:szCs w:val="24"/>
        </w:rPr>
      </w:pPr>
      <w:r w:rsidRPr="00D24D28">
        <w:rPr>
          <w:rFonts w:ascii="Times New Roman" w:hAnsi="Times New Roman"/>
          <w:sz w:val="24"/>
          <w:szCs w:val="24"/>
        </w:rPr>
        <w:t xml:space="preserve">В каникулярный период  с целью профилактики безнадзорности, правонарушений и травматизма детей и подростков организованны и проведены следующие мероприятия: </w:t>
      </w:r>
    </w:p>
    <w:p w:rsidR="00660D13" w:rsidRPr="00D24D28" w:rsidRDefault="00660D13" w:rsidP="00AF50E2">
      <w:pPr>
        <w:numPr>
          <w:ilvl w:val="0"/>
          <w:numId w:val="43"/>
        </w:numPr>
        <w:spacing w:after="0" w:line="240" w:lineRule="auto"/>
        <w:jc w:val="both"/>
        <w:rPr>
          <w:rFonts w:ascii="Times New Roman" w:hAnsi="Times New Roman"/>
          <w:sz w:val="24"/>
          <w:szCs w:val="24"/>
        </w:rPr>
      </w:pPr>
      <w:r w:rsidRPr="00D24D28">
        <w:rPr>
          <w:rFonts w:ascii="Times New Roman" w:hAnsi="Times New Roman"/>
          <w:sz w:val="24"/>
          <w:szCs w:val="24"/>
        </w:rPr>
        <w:t>составление плана работы на каникулярный период с учащимися, находящимися в социально-опасном положении;</w:t>
      </w:r>
    </w:p>
    <w:p w:rsidR="00660D13" w:rsidRPr="00D24D28" w:rsidRDefault="00660D13" w:rsidP="00AF50E2">
      <w:pPr>
        <w:numPr>
          <w:ilvl w:val="0"/>
          <w:numId w:val="43"/>
        </w:numPr>
        <w:spacing w:after="0" w:line="240" w:lineRule="auto"/>
        <w:jc w:val="both"/>
        <w:rPr>
          <w:rFonts w:ascii="Times New Roman" w:hAnsi="Times New Roman"/>
          <w:sz w:val="24"/>
          <w:szCs w:val="24"/>
        </w:rPr>
      </w:pPr>
      <w:r w:rsidRPr="00D24D28">
        <w:rPr>
          <w:rFonts w:ascii="Times New Roman" w:hAnsi="Times New Roman"/>
          <w:sz w:val="24"/>
          <w:szCs w:val="24"/>
        </w:rPr>
        <w:t>организация лагеря с дневным пребыванием детей на летних каникулах (100 чел.);</w:t>
      </w:r>
    </w:p>
    <w:p w:rsidR="00660D13" w:rsidRPr="00D24D28" w:rsidRDefault="00660D13" w:rsidP="00AF50E2">
      <w:pPr>
        <w:numPr>
          <w:ilvl w:val="0"/>
          <w:numId w:val="43"/>
        </w:numPr>
        <w:spacing w:after="0" w:line="240" w:lineRule="auto"/>
        <w:jc w:val="both"/>
        <w:rPr>
          <w:rFonts w:ascii="Times New Roman" w:hAnsi="Times New Roman"/>
          <w:sz w:val="24"/>
          <w:szCs w:val="24"/>
        </w:rPr>
      </w:pPr>
      <w:r w:rsidRPr="00D24D28">
        <w:rPr>
          <w:rFonts w:ascii="Times New Roman" w:hAnsi="Times New Roman"/>
          <w:sz w:val="24"/>
          <w:szCs w:val="24"/>
        </w:rPr>
        <w:t>оформление информационного стенда «Каникулы» с размещением на нем плана мероприятий, графика работы школьного спортивного клуба.</w:t>
      </w:r>
    </w:p>
    <w:p w:rsidR="00660D13" w:rsidRPr="00D24D28" w:rsidRDefault="00660D13" w:rsidP="00AF50E2">
      <w:pPr>
        <w:numPr>
          <w:ilvl w:val="0"/>
          <w:numId w:val="43"/>
        </w:numPr>
        <w:spacing w:after="0" w:line="240" w:lineRule="auto"/>
        <w:jc w:val="both"/>
        <w:rPr>
          <w:rFonts w:ascii="Times New Roman" w:hAnsi="Times New Roman"/>
          <w:sz w:val="24"/>
          <w:szCs w:val="24"/>
        </w:rPr>
      </w:pPr>
      <w:r w:rsidRPr="00D24D28">
        <w:rPr>
          <w:rFonts w:ascii="Times New Roman" w:hAnsi="Times New Roman"/>
          <w:sz w:val="24"/>
          <w:szCs w:val="24"/>
        </w:rPr>
        <w:t>информирование учащихся и их родителей о занятости детей во время каникул, о графике проведения мероприятий классными руководителями 1-11 классов через дневники учащихся.</w:t>
      </w:r>
    </w:p>
    <w:p w:rsidR="00660D13" w:rsidRPr="00D24D28" w:rsidRDefault="00660D13" w:rsidP="00AF50E2">
      <w:pPr>
        <w:spacing w:after="0" w:line="240" w:lineRule="auto"/>
        <w:ind w:firstLine="708"/>
        <w:jc w:val="both"/>
        <w:rPr>
          <w:rFonts w:ascii="Times New Roman" w:hAnsi="Times New Roman"/>
          <w:sz w:val="24"/>
          <w:szCs w:val="24"/>
        </w:rPr>
      </w:pPr>
      <w:r w:rsidRPr="00D24D28">
        <w:rPr>
          <w:rFonts w:ascii="Times New Roman" w:hAnsi="Times New Roman"/>
          <w:sz w:val="24"/>
          <w:szCs w:val="24"/>
        </w:rPr>
        <w:t xml:space="preserve">Была собрана информация о летней занятости учащихся, за каждым ребенком закреплен курирующий педагог. Классный руководитель и социальный педагог провели  индивидуальные беседы о технике безопасности на воде, на дорогах, а также разъяснили о запрете употребления пива до 21 года и о об возможных последствиях употребления пива как на организм, так и об административной ответственности. Учащиеся расписались  в журнале о соблюдении ТБ.  </w:t>
      </w:r>
    </w:p>
    <w:p w:rsidR="00660D13" w:rsidRPr="00D24D28" w:rsidRDefault="00660D13" w:rsidP="00AF50E2">
      <w:pPr>
        <w:pStyle w:val="11"/>
        <w:ind w:firstLine="708"/>
        <w:jc w:val="both"/>
        <w:rPr>
          <w:rFonts w:ascii="Times New Roman" w:hAnsi="Times New Roman"/>
          <w:sz w:val="24"/>
          <w:szCs w:val="24"/>
        </w:rPr>
      </w:pPr>
      <w:r w:rsidRPr="00D24D28">
        <w:rPr>
          <w:rFonts w:ascii="Times New Roman" w:hAnsi="Times New Roman"/>
          <w:sz w:val="24"/>
          <w:szCs w:val="24"/>
        </w:rPr>
        <w:t xml:space="preserve">С целью планового составления акта ЖБУ и контроля занятости в летний период социальным педагогом совместно с классными руководителями были проведены рейды 3 рейда (30.05.2018, 28.05.2018, 02.08.2018), в ходе которых были посещены 3 семьи, состоящие на профилактическом учете.   </w:t>
      </w:r>
    </w:p>
    <w:p w:rsidR="00660D13" w:rsidRPr="00D24D28" w:rsidRDefault="00660D13" w:rsidP="00AF50E2">
      <w:pPr>
        <w:pStyle w:val="11"/>
        <w:ind w:firstLine="708"/>
        <w:jc w:val="both"/>
        <w:rPr>
          <w:rFonts w:ascii="Times New Roman" w:hAnsi="Times New Roman"/>
          <w:sz w:val="24"/>
          <w:szCs w:val="24"/>
        </w:rPr>
      </w:pPr>
      <w:r w:rsidRPr="00D24D28">
        <w:rPr>
          <w:rFonts w:ascii="Times New Roman" w:hAnsi="Times New Roman"/>
          <w:sz w:val="24"/>
          <w:szCs w:val="24"/>
        </w:rPr>
        <w:t xml:space="preserve">Матухнова Элла Дмитриевна (учащаяся, состоящая на ВШУ) была отправлена на областную смену в ДОЛ «Янтарь» с 10 июля по 19 июля 2018 г. </w:t>
      </w:r>
    </w:p>
    <w:p w:rsidR="00660D13" w:rsidRPr="00D24D28" w:rsidRDefault="00660D13" w:rsidP="00892426">
      <w:pPr>
        <w:pStyle w:val="11"/>
        <w:ind w:firstLine="709"/>
        <w:jc w:val="both"/>
        <w:rPr>
          <w:rFonts w:ascii="Times New Roman" w:hAnsi="Times New Roman"/>
          <w:b/>
          <w:sz w:val="24"/>
          <w:szCs w:val="24"/>
        </w:rPr>
      </w:pPr>
      <w:r w:rsidRPr="00D24D28">
        <w:rPr>
          <w:rFonts w:ascii="Times New Roman" w:hAnsi="Times New Roman"/>
          <w:sz w:val="24"/>
          <w:szCs w:val="24"/>
        </w:rPr>
        <w:t>Взаимодействие с общественными организациями и административными органами, другими учебными учреждениями.</w:t>
      </w:r>
    </w:p>
    <w:p w:rsidR="00660D13" w:rsidRPr="00D24D28" w:rsidRDefault="00660D13" w:rsidP="00892426">
      <w:pPr>
        <w:shd w:val="clear" w:color="auto" w:fill="FFFFFF"/>
        <w:spacing w:after="0" w:line="240" w:lineRule="auto"/>
        <w:ind w:firstLine="709"/>
        <w:rPr>
          <w:rFonts w:ascii="Times New Roman" w:hAnsi="Times New Roman"/>
          <w:color w:val="000000"/>
          <w:sz w:val="24"/>
          <w:szCs w:val="24"/>
          <w:lang w:eastAsia="ru-RU"/>
        </w:rPr>
      </w:pPr>
      <w:r w:rsidRPr="00D24D28">
        <w:rPr>
          <w:rFonts w:ascii="Times New Roman" w:hAnsi="Times New Roman"/>
          <w:color w:val="000000"/>
          <w:sz w:val="24"/>
          <w:szCs w:val="24"/>
          <w:lang w:eastAsia="ru-RU"/>
        </w:rPr>
        <w:t>За последние  года возросло количество и качество сотрудничества с социальными партнёрами. Используются разнообразные формы и направления социального партнерства: профориентационная работа, эстетическое воспитание, профилактика ЗОЖ, социально-нравственное воспитание и гражданское становление обучающихся.</w:t>
      </w:r>
    </w:p>
    <w:p w:rsidR="00660D13" w:rsidRPr="00D24D28" w:rsidRDefault="00660D13" w:rsidP="00892426">
      <w:pPr>
        <w:spacing w:after="0" w:line="240" w:lineRule="auto"/>
        <w:ind w:firstLine="709"/>
        <w:jc w:val="both"/>
        <w:rPr>
          <w:rFonts w:ascii="Times New Roman" w:hAnsi="Times New Roman"/>
          <w:sz w:val="24"/>
          <w:szCs w:val="24"/>
        </w:rPr>
      </w:pPr>
      <w:r w:rsidRPr="00D24D28">
        <w:rPr>
          <w:rFonts w:ascii="Times New Roman" w:hAnsi="Times New Roman"/>
          <w:sz w:val="24"/>
          <w:szCs w:val="24"/>
        </w:rPr>
        <w:t>Субъекты партнерства</w:t>
      </w:r>
    </w:p>
    <w:p w:rsidR="00660D13" w:rsidRPr="00D24D28" w:rsidRDefault="00660D13" w:rsidP="00292B21">
      <w:pPr>
        <w:spacing w:after="0" w:line="240" w:lineRule="auto"/>
        <w:jc w:val="both"/>
        <w:rPr>
          <w:rFonts w:ascii="Times New Roman" w:hAnsi="Times New Roman"/>
          <w:sz w:val="24"/>
          <w:szCs w:val="24"/>
        </w:rPr>
      </w:pPr>
      <w:r w:rsidRPr="00D24D28">
        <w:rPr>
          <w:rFonts w:ascii="Times New Roman" w:hAnsi="Times New Roman"/>
          <w:sz w:val="24"/>
          <w:szCs w:val="24"/>
        </w:rPr>
        <w:t>Образовательные учреждения: ВУЗы,  техникумы, лицеи.</w:t>
      </w:r>
    </w:p>
    <w:p w:rsidR="00660D13" w:rsidRPr="00D24D28" w:rsidRDefault="00660D13" w:rsidP="00292B21">
      <w:pPr>
        <w:spacing w:after="0" w:line="240" w:lineRule="auto"/>
        <w:jc w:val="both"/>
        <w:rPr>
          <w:rFonts w:ascii="Times New Roman" w:hAnsi="Times New Roman"/>
          <w:sz w:val="24"/>
          <w:szCs w:val="24"/>
        </w:rPr>
      </w:pPr>
      <w:r w:rsidRPr="00D24D28">
        <w:rPr>
          <w:rFonts w:ascii="Times New Roman" w:hAnsi="Times New Roman"/>
          <w:sz w:val="24"/>
          <w:szCs w:val="24"/>
        </w:rPr>
        <w:t>Учреждения культуры и спорта  и учреждения дополнительного образовани</w:t>
      </w:r>
      <w:r w:rsidR="00292B21">
        <w:rPr>
          <w:rFonts w:ascii="Times New Roman" w:hAnsi="Times New Roman"/>
          <w:sz w:val="24"/>
          <w:szCs w:val="24"/>
        </w:rPr>
        <w:t xml:space="preserve">я: </w:t>
      </w:r>
      <w:r w:rsidRPr="00D24D28">
        <w:rPr>
          <w:rFonts w:ascii="Times New Roman" w:hAnsi="Times New Roman"/>
          <w:sz w:val="24"/>
          <w:szCs w:val="24"/>
        </w:rPr>
        <w:t>«Патриот», «Созвездие», ДКЖ, КДЦ Молодежный , музеи, драматический театр им А.С. Пушкина», клубы «Автомобилист, «Молодость» музей ЖД,  С.к. «Юбилейный»,  « Авангард»,  ДОСАФ, «Свобода», «Локомотив», «Пищевик».</w:t>
      </w:r>
    </w:p>
    <w:p w:rsidR="00660D13" w:rsidRPr="00D24D28" w:rsidRDefault="00660D13" w:rsidP="00892426">
      <w:pPr>
        <w:spacing w:after="0" w:line="240" w:lineRule="auto"/>
        <w:ind w:firstLine="709"/>
        <w:jc w:val="both"/>
        <w:rPr>
          <w:rFonts w:ascii="Times New Roman" w:hAnsi="Times New Roman"/>
          <w:sz w:val="24"/>
          <w:szCs w:val="24"/>
        </w:rPr>
      </w:pPr>
      <w:r w:rsidRPr="00D24D28">
        <w:rPr>
          <w:rFonts w:ascii="Times New Roman" w:hAnsi="Times New Roman"/>
          <w:sz w:val="24"/>
          <w:szCs w:val="24"/>
        </w:rPr>
        <w:t xml:space="preserve">Общественные организации и органы местного самоуправления </w:t>
      </w:r>
    </w:p>
    <w:p w:rsidR="00660D13" w:rsidRPr="00D24D28" w:rsidRDefault="00660D13" w:rsidP="00292B21">
      <w:pPr>
        <w:pStyle w:val="11"/>
        <w:jc w:val="both"/>
        <w:rPr>
          <w:rFonts w:ascii="Times New Roman" w:hAnsi="Times New Roman"/>
          <w:sz w:val="24"/>
          <w:szCs w:val="24"/>
          <w:lang w:eastAsia="ru-RU"/>
        </w:rPr>
      </w:pPr>
      <w:r w:rsidRPr="00D24D28">
        <w:rPr>
          <w:rFonts w:ascii="Times New Roman" w:hAnsi="Times New Roman"/>
          <w:sz w:val="24"/>
          <w:szCs w:val="24"/>
        </w:rPr>
        <w:t>Государственные и коммерческие структуры</w:t>
      </w:r>
      <w:r w:rsidRPr="00D24D28">
        <w:rPr>
          <w:rFonts w:ascii="Times New Roman" w:hAnsi="Times New Roman"/>
          <w:sz w:val="24"/>
          <w:szCs w:val="24"/>
          <w:lang w:eastAsia="ru-RU"/>
        </w:rPr>
        <w:t xml:space="preserve">: </w:t>
      </w:r>
    </w:p>
    <w:p w:rsidR="00660D13" w:rsidRPr="00D24D28" w:rsidRDefault="00660D13" w:rsidP="00292B21">
      <w:pPr>
        <w:pStyle w:val="11"/>
        <w:jc w:val="both"/>
        <w:rPr>
          <w:rFonts w:ascii="Times New Roman" w:hAnsi="Times New Roman"/>
          <w:sz w:val="24"/>
          <w:szCs w:val="24"/>
        </w:rPr>
      </w:pPr>
      <w:r w:rsidRPr="00D24D28">
        <w:rPr>
          <w:rFonts w:ascii="Times New Roman" w:hAnsi="Times New Roman"/>
          <w:sz w:val="24"/>
          <w:szCs w:val="24"/>
        </w:rPr>
        <w:t xml:space="preserve">НПК «Радуга» </w:t>
      </w:r>
    </w:p>
    <w:p w:rsidR="00660D13" w:rsidRPr="00D24D28" w:rsidRDefault="00660D13" w:rsidP="00292B21">
      <w:pPr>
        <w:shd w:val="clear" w:color="auto" w:fill="FFFFFF"/>
        <w:spacing w:after="0" w:line="240" w:lineRule="auto"/>
        <w:jc w:val="both"/>
        <w:rPr>
          <w:rFonts w:ascii="Times New Roman" w:hAnsi="Times New Roman"/>
          <w:bCs/>
          <w:sz w:val="24"/>
          <w:szCs w:val="24"/>
        </w:rPr>
      </w:pPr>
      <w:r w:rsidRPr="00D24D28">
        <w:rPr>
          <w:rFonts w:ascii="Times New Roman" w:hAnsi="Times New Roman"/>
          <w:sz w:val="24"/>
          <w:szCs w:val="24"/>
        </w:rPr>
        <w:t> </w:t>
      </w:r>
      <w:r w:rsidRPr="00D24D28">
        <w:rPr>
          <w:rFonts w:ascii="Times New Roman" w:hAnsi="Times New Roman"/>
          <w:b/>
          <w:bCs/>
          <w:sz w:val="24"/>
          <w:szCs w:val="24"/>
        </w:rPr>
        <w:t xml:space="preserve"> </w:t>
      </w:r>
      <w:r w:rsidRPr="00D24D28">
        <w:rPr>
          <w:rFonts w:ascii="Times New Roman" w:hAnsi="Times New Roman"/>
          <w:bCs/>
          <w:sz w:val="24"/>
          <w:szCs w:val="24"/>
        </w:rPr>
        <w:t>Активное участие принимают родители в ГОУ:</w:t>
      </w:r>
    </w:p>
    <w:p w:rsidR="00660D13" w:rsidRPr="00D24D28" w:rsidRDefault="00660D13" w:rsidP="00292B21">
      <w:pPr>
        <w:shd w:val="clear" w:color="auto" w:fill="FFFFFF"/>
        <w:spacing w:after="0" w:line="240" w:lineRule="auto"/>
        <w:jc w:val="both"/>
        <w:rPr>
          <w:rFonts w:ascii="Times New Roman" w:hAnsi="Times New Roman"/>
          <w:sz w:val="24"/>
          <w:szCs w:val="24"/>
        </w:rPr>
      </w:pPr>
      <w:r w:rsidRPr="00D24D28">
        <w:rPr>
          <w:rFonts w:ascii="Times New Roman" w:hAnsi="Times New Roman"/>
          <w:bCs/>
          <w:sz w:val="24"/>
          <w:szCs w:val="24"/>
        </w:rPr>
        <w:t xml:space="preserve"> - в </w:t>
      </w:r>
      <w:r w:rsidRPr="00D24D28">
        <w:rPr>
          <w:rFonts w:ascii="Times New Roman" w:hAnsi="Times New Roman"/>
          <w:sz w:val="24"/>
          <w:szCs w:val="24"/>
        </w:rPr>
        <w:t>общешкольном родительском комитете;</w:t>
      </w:r>
    </w:p>
    <w:p w:rsidR="00660D13" w:rsidRPr="00D24D28" w:rsidRDefault="00660D13" w:rsidP="00292B21">
      <w:pPr>
        <w:shd w:val="clear" w:color="auto" w:fill="FFFFFF"/>
        <w:spacing w:after="0" w:line="240" w:lineRule="auto"/>
        <w:jc w:val="both"/>
        <w:rPr>
          <w:rFonts w:ascii="Times New Roman" w:hAnsi="Times New Roman"/>
          <w:sz w:val="24"/>
          <w:szCs w:val="24"/>
        </w:rPr>
      </w:pPr>
      <w:r w:rsidRPr="00D24D28">
        <w:rPr>
          <w:rFonts w:ascii="Times New Roman" w:hAnsi="Times New Roman"/>
          <w:sz w:val="24"/>
          <w:szCs w:val="24"/>
        </w:rPr>
        <w:t>- в общешкольной родительской конференции;</w:t>
      </w:r>
    </w:p>
    <w:p w:rsidR="00660D13" w:rsidRPr="00D24D28" w:rsidRDefault="00660D13" w:rsidP="00292B21">
      <w:pPr>
        <w:shd w:val="clear" w:color="auto" w:fill="FFFFFF"/>
        <w:spacing w:after="0" w:line="240" w:lineRule="auto"/>
        <w:jc w:val="both"/>
        <w:rPr>
          <w:rFonts w:ascii="Times New Roman" w:hAnsi="Times New Roman"/>
          <w:sz w:val="24"/>
          <w:szCs w:val="24"/>
        </w:rPr>
      </w:pPr>
      <w:r w:rsidRPr="00D24D28">
        <w:rPr>
          <w:rFonts w:ascii="Times New Roman" w:hAnsi="Times New Roman"/>
          <w:sz w:val="24"/>
          <w:szCs w:val="24"/>
        </w:rPr>
        <w:t>- в ассоциации выпускников;</w:t>
      </w:r>
    </w:p>
    <w:p w:rsidR="00660D13" w:rsidRPr="00D24D28" w:rsidRDefault="00660D13" w:rsidP="00292B21">
      <w:pPr>
        <w:shd w:val="clear" w:color="auto" w:fill="FFFFFF"/>
        <w:spacing w:after="0" w:line="240" w:lineRule="auto"/>
        <w:jc w:val="both"/>
        <w:rPr>
          <w:rStyle w:val="c7"/>
          <w:rFonts w:ascii="Times New Roman" w:hAnsi="Times New Roman"/>
          <w:sz w:val="24"/>
          <w:szCs w:val="24"/>
        </w:rPr>
      </w:pPr>
      <w:r w:rsidRPr="00D24D28">
        <w:rPr>
          <w:rFonts w:ascii="Times New Roman" w:hAnsi="Times New Roman"/>
          <w:sz w:val="24"/>
          <w:szCs w:val="24"/>
        </w:rPr>
        <w:t>- в совете гимназии.</w:t>
      </w:r>
    </w:p>
    <w:p w:rsidR="00660D13" w:rsidRPr="00D24D28" w:rsidRDefault="00660D13" w:rsidP="00CA5F3C">
      <w:pPr>
        <w:pStyle w:val="c6"/>
        <w:spacing w:before="0" w:beforeAutospacing="0" w:after="0" w:afterAutospacing="0"/>
        <w:jc w:val="both"/>
      </w:pPr>
      <w:r w:rsidRPr="00D24D28">
        <w:t>Особое внимание уделяется работе родительского всеобуча. Были проведены общешкольные родительские собрания и родительская конференция со следующей тематикой:</w:t>
      </w:r>
    </w:p>
    <w:p w:rsidR="00660D13" w:rsidRPr="00D24D28" w:rsidRDefault="00660D13" w:rsidP="00CA5F3C">
      <w:pPr>
        <w:pStyle w:val="c6"/>
        <w:spacing w:before="0" w:beforeAutospacing="0" w:after="0" w:afterAutospacing="0"/>
        <w:jc w:val="both"/>
      </w:pPr>
      <w:r w:rsidRPr="00D24D28">
        <w:t>«Взаимодействие семьи и школы по вопросам профилактики и правонарушений»;</w:t>
      </w:r>
    </w:p>
    <w:p w:rsidR="00660D13" w:rsidRPr="00D24D28" w:rsidRDefault="00660D13" w:rsidP="00CA5F3C">
      <w:pPr>
        <w:pStyle w:val="c6"/>
        <w:spacing w:before="0" w:beforeAutospacing="0" w:after="0" w:afterAutospacing="0"/>
        <w:jc w:val="both"/>
      </w:pPr>
      <w:r w:rsidRPr="00D24D28">
        <w:t>«Взаимодействие и взаимоотношение школы и семьи»;</w:t>
      </w:r>
    </w:p>
    <w:p w:rsidR="00660D13" w:rsidRPr="00892426" w:rsidRDefault="00660D13" w:rsidP="00892426">
      <w:pPr>
        <w:pStyle w:val="c6"/>
        <w:spacing w:before="0" w:beforeAutospacing="0" w:after="0" w:afterAutospacing="0"/>
        <w:jc w:val="both"/>
      </w:pPr>
      <w:r w:rsidRPr="00D24D28">
        <w:t>«Семья и ее значение для ребенка».</w:t>
      </w:r>
    </w:p>
    <w:p w:rsidR="00660D13" w:rsidRPr="00D24D28" w:rsidRDefault="00660D13" w:rsidP="00892426">
      <w:pPr>
        <w:widowControl w:val="0"/>
        <w:tabs>
          <w:tab w:val="left" w:pos="0"/>
        </w:tabs>
        <w:spacing w:after="0" w:line="240" w:lineRule="auto"/>
        <w:ind w:firstLine="709"/>
        <w:jc w:val="both"/>
        <w:rPr>
          <w:rFonts w:ascii="Times New Roman" w:hAnsi="Times New Roman"/>
          <w:b/>
          <w:bCs/>
          <w:sz w:val="24"/>
          <w:szCs w:val="24"/>
          <w:lang w:eastAsia="ar-SA"/>
        </w:rPr>
      </w:pPr>
      <w:r w:rsidRPr="00D24D28">
        <w:rPr>
          <w:rFonts w:ascii="Times New Roman" w:hAnsi="Times New Roman"/>
          <w:b/>
          <w:bCs/>
          <w:sz w:val="24"/>
          <w:szCs w:val="24"/>
          <w:lang w:eastAsia="ar-SA"/>
        </w:rPr>
        <w:t xml:space="preserve">Экологическое воспитание. </w:t>
      </w:r>
      <w:r w:rsidRPr="00D24D28">
        <w:rPr>
          <w:rFonts w:ascii="Times New Roman" w:hAnsi="Times New Roman"/>
          <w:bCs/>
          <w:iCs/>
          <w:color w:val="000000"/>
          <w:sz w:val="24"/>
          <w:szCs w:val="24"/>
          <w:bdr w:val="none" w:sz="0" w:space="0" w:color="auto" w:frame="1"/>
          <w:lang w:eastAsia="ru-RU"/>
        </w:rPr>
        <w:t>Экологическая деятельность </w:t>
      </w:r>
      <w:r w:rsidRPr="00D24D28">
        <w:rPr>
          <w:rFonts w:ascii="Times New Roman" w:hAnsi="Times New Roman"/>
          <w:color w:val="000000"/>
          <w:sz w:val="24"/>
          <w:szCs w:val="24"/>
          <w:lang w:eastAsia="ru-RU"/>
        </w:rPr>
        <w:t>осуществлялась через беседы, праздники, экскурсии и прогулки на природу, заочные экологические путешествия.</w:t>
      </w:r>
    </w:p>
    <w:p w:rsidR="00660D13" w:rsidRPr="00D24D28" w:rsidRDefault="00660D13" w:rsidP="00892426">
      <w:pPr>
        <w:tabs>
          <w:tab w:val="left" w:pos="192"/>
        </w:tabs>
        <w:autoSpaceDE w:val="0"/>
        <w:autoSpaceDN w:val="0"/>
        <w:adjustRightInd w:val="0"/>
        <w:spacing w:after="0" w:line="240" w:lineRule="auto"/>
        <w:ind w:firstLine="709"/>
        <w:rPr>
          <w:rFonts w:ascii="Times New Roman" w:hAnsi="Times New Roman"/>
          <w:sz w:val="24"/>
          <w:szCs w:val="24"/>
        </w:rPr>
      </w:pPr>
      <w:r w:rsidRPr="00D24D28">
        <w:rPr>
          <w:rFonts w:ascii="Times New Roman" w:hAnsi="Times New Roman"/>
          <w:color w:val="000000"/>
          <w:sz w:val="24"/>
          <w:szCs w:val="24"/>
        </w:rPr>
        <w:t xml:space="preserve"> </w:t>
      </w:r>
      <w:r w:rsidRPr="00D24D28">
        <w:rPr>
          <w:rFonts w:ascii="Times New Roman" w:hAnsi="Times New Roman"/>
          <w:sz w:val="24"/>
          <w:szCs w:val="24"/>
        </w:rPr>
        <w:t xml:space="preserve">Большую  роль   по формированию    экологической культуры  имеет  участие в  проведении  следующих мероприятий : </w:t>
      </w:r>
      <w:r w:rsidRPr="00D24D28">
        <w:rPr>
          <w:rFonts w:ascii="Times New Roman" w:hAnsi="Times New Roman"/>
          <w:color w:val="000000"/>
          <w:spacing w:val="2"/>
          <w:sz w:val="24"/>
          <w:szCs w:val="24"/>
        </w:rPr>
        <w:t xml:space="preserve">акция </w:t>
      </w:r>
      <w:r w:rsidRPr="00D24D28">
        <w:rPr>
          <w:rFonts w:ascii="Times New Roman" w:hAnsi="Times New Roman"/>
          <w:color w:val="000000"/>
          <w:sz w:val="24"/>
          <w:szCs w:val="24"/>
        </w:rPr>
        <w:t>«Живи родник», акция «Муравейник»,  акция «Птицеград»,</w:t>
      </w:r>
    </w:p>
    <w:p w:rsidR="00660D13" w:rsidRPr="00D24D28" w:rsidRDefault="00660D13" w:rsidP="00892426">
      <w:pPr>
        <w:spacing w:after="0" w:line="240" w:lineRule="auto"/>
        <w:ind w:firstLine="709"/>
        <w:rPr>
          <w:rFonts w:ascii="Times New Roman" w:hAnsi="Times New Roman"/>
          <w:spacing w:val="2"/>
          <w:sz w:val="24"/>
          <w:szCs w:val="24"/>
          <w:lang w:eastAsia="ru-RU"/>
        </w:rPr>
      </w:pPr>
      <w:r w:rsidRPr="00D24D28">
        <w:rPr>
          <w:rFonts w:ascii="Times New Roman" w:hAnsi="Times New Roman"/>
          <w:color w:val="000000"/>
          <w:sz w:val="24"/>
          <w:szCs w:val="24"/>
          <w:lang w:eastAsia="ru-RU"/>
        </w:rPr>
        <w:t>«За чистоту родного края»</w:t>
      </w:r>
      <w:r w:rsidRPr="00D24D28">
        <w:rPr>
          <w:rFonts w:ascii="Times New Roman" w:hAnsi="Times New Roman"/>
          <w:spacing w:val="2"/>
          <w:sz w:val="24"/>
          <w:szCs w:val="24"/>
          <w:lang w:eastAsia="ru-RU"/>
        </w:rPr>
        <w:t xml:space="preserve">, </w:t>
      </w:r>
      <w:r w:rsidRPr="00D24D28">
        <w:rPr>
          <w:rFonts w:ascii="Times New Roman" w:hAnsi="Times New Roman"/>
          <w:color w:val="000000"/>
          <w:spacing w:val="2"/>
          <w:sz w:val="24"/>
          <w:szCs w:val="24"/>
          <w:lang w:eastAsia="ru-RU"/>
        </w:rPr>
        <w:t xml:space="preserve"> Всероссийский день посадки леса.</w:t>
      </w:r>
    </w:p>
    <w:p w:rsidR="00660D13" w:rsidRPr="00D24D28" w:rsidRDefault="00660D13" w:rsidP="00892426">
      <w:pPr>
        <w:shd w:val="clear" w:color="auto" w:fill="FFFFFF"/>
        <w:spacing w:after="0" w:line="240" w:lineRule="auto"/>
        <w:ind w:firstLine="709"/>
        <w:jc w:val="both"/>
        <w:textAlignment w:val="baseline"/>
        <w:rPr>
          <w:rFonts w:ascii="Times New Roman" w:hAnsi="Times New Roman"/>
          <w:color w:val="000000"/>
          <w:sz w:val="24"/>
          <w:szCs w:val="24"/>
          <w:lang w:eastAsia="ru-RU"/>
        </w:rPr>
      </w:pPr>
      <w:r w:rsidRPr="00D24D28">
        <w:rPr>
          <w:rFonts w:ascii="Times New Roman" w:hAnsi="Times New Roman"/>
          <w:color w:val="000000"/>
          <w:sz w:val="24"/>
          <w:szCs w:val="24"/>
          <w:lang w:eastAsia="ru-RU"/>
        </w:rPr>
        <w:lastRenderedPageBreak/>
        <w:t>С 3 по </w:t>
      </w:r>
      <w:hyperlink r:id="rId53" w:tooltip="7 апреля" w:history="1">
        <w:r w:rsidRPr="00D24D28">
          <w:rPr>
            <w:rFonts w:ascii="Times New Roman" w:hAnsi="Times New Roman"/>
            <w:sz w:val="24"/>
            <w:szCs w:val="24"/>
            <w:u w:val="single"/>
            <w:bdr w:val="none" w:sz="0" w:space="0" w:color="auto" w:frame="1"/>
            <w:lang w:eastAsia="ru-RU"/>
          </w:rPr>
          <w:t>7 апреля</w:t>
        </w:r>
      </w:hyperlink>
      <w:r w:rsidRPr="00D24D28">
        <w:rPr>
          <w:rFonts w:ascii="Times New Roman" w:hAnsi="Times New Roman"/>
          <w:sz w:val="24"/>
          <w:szCs w:val="24"/>
          <w:lang w:eastAsia="ru-RU"/>
        </w:rPr>
        <w:t> </w:t>
      </w:r>
      <w:r w:rsidRPr="00D24D28">
        <w:rPr>
          <w:rFonts w:ascii="Times New Roman" w:hAnsi="Times New Roman"/>
          <w:color w:val="000000"/>
          <w:sz w:val="24"/>
          <w:szCs w:val="24"/>
          <w:lang w:eastAsia="ru-RU"/>
        </w:rPr>
        <w:t>проводилась неделя Защиты окружающей среды, неделя биологии и экологии ответственный Кудьяров Ш.Ш.. В ходе недели проводились мероприятия выставка рисунков «Пернатый мир», конкурсно - познавательная игра «Птицы наши друзья» в 6-7 классах, игра «Алфавит» в 8-9 классах, ЕВН «Цветущие, колючие, ползущие» в 5-6 классах, эколого-краеведческая игра «Тропинками родного края» в 7-8 классах, викторины в 10 и 11 классах. Проводилась акция «Чистота и уют школьной территории», «Чистота» проверка санитарного состояния кабинетов. Бережно относиться к природе, научить видеть красоту окружающего мира, раскрыть перед ребятами полный тайн мир природы, заставить задуматься над тем, какую роль она играет в жизни человека, помогает проведение классных часов. Активное участие в данном направлении принимают учителя начальной школы. Они организуют экскурсии, походы. К экологической культуре приучают и участие в городских конкурсах «Отходы в доходы», конкурсе средств наглядной агитации «Защитим лес» . Учащиеся 10  класса приняли участие в городском конкурсе, где заняли третье призовое место..</w:t>
      </w:r>
    </w:p>
    <w:p w:rsidR="00660D13" w:rsidRPr="00D24D28" w:rsidRDefault="00660D13" w:rsidP="00892426">
      <w:pPr>
        <w:spacing w:after="0" w:line="240" w:lineRule="auto"/>
        <w:ind w:firstLine="709"/>
        <w:jc w:val="both"/>
        <w:rPr>
          <w:rFonts w:ascii="Times New Roman" w:hAnsi="Times New Roman"/>
          <w:b/>
          <w:sz w:val="24"/>
          <w:szCs w:val="24"/>
        </w:rPr>
      </w:pPr>
      <w:r w:rsidRPr="00D24D28">
        <w:rPr>
          <w:rFonts w:ascii="Times New Roman" w:hAnsi="Times New Roman"/>
          <w:b/>
          <w:sz w:val="24"/>
          <w:szCs w:val="24"/>
        </w:rPr>
        <w:t xml:space="preserve">Культуротворческое и эстетическое воспитание. </w:t>
      </w:r>
      <w:r w:rsidRPr="00D24D28">
        <w:rPr>
          <w:rFonts w:ascii="Times New Roman" w:hAnsi="Times New Roman"/>
          <w:sz w:val="24"/>
          <w:szCs w:val="24"/>
        </w:rPr>
        <w:t>Навыки культуротворческого  и эстетического воспитания,  направленны  на активизацию их приобщения к внеклассным мероприятиям, в выполнению правил внутреннего распорядка, через участие в конкурсах, фестивалях художественной самодеятельности. Традиционно проводится Фестиваль военной песни для учащихся 9-11 классов. В этом году провели конкурс «Битва хоров» для учащихся 5-8 классов. Ребята поразили активной и достойной подготовкой к данному конкурсу. Ежегодно проводятся конкурсы</w:t>
      </w:r>
      <w:r w:rsidRPr="00D24D28">
        <w:rPr>
          <w:rFonts w:ascii="Times New Roman" w:hAnsi="Times New Roman"/>
          <w:kern w:val="1"/>
          <w:sz w:val="24"/>
          <w:szCs w:val="24"/>
        </w:rPr>
        <w:t xml:space="preserve">  рисунков «Правила дорожного движения достойны уважения».  Активными участниками  этого конкурса являются учащиеся  начальной школы. Хочется отметить следующих  классных  руководителей</w:t>
      </w:r>
      <w:r w:rsidRPr="00D24D28">
        <w:rPr>
          <w:rFonts w:ascii="Times New Roman" w:hAnsi="Times New Roman"/>
          <w:bCs/>
          <w:color w:val="000000"/>
          <w:spacing w:val="10"/>
          <w:sz w:val="24"/>
          <w:szCs w:val="24"/>
          <w:lang w:eastAsia="ar-SA"/>
        </w:rPr>
        <w:t xml:space="preserve"> Чурсину Е.Г., Королькову Е.А., </w:t>
      </w:r>
      <w:r w:rsidRPr="00D24D28">
        <w:rPr>
          <w:rFonts w:ascii="Times New Roman" w:hAnsi="Times New Roman"/>
          <w:bCs/>
          <w:sz w:val="24"/>
          <w:szCs w:val="24"/>
          <w:lang w:eastAsia="ar-SA"/>
        </w:rPr>
        <w:t>С</w:t>
      </w:r>
      <w:r w:rsidRPr="00D24D28">
        <w:rPr>
          <w:rFonts w:ascii="Times New Roman" w:hAnsi="Times New Roman"/>
          <w:kern w:val="1"/>
          <w:sz w:val="24"/>
          <w:szCs w:val="24"/>
        </w:rPr>
        <w:t xml:space="preserve"> Ульянову Т.В., Лепешкину С.А., Максимову Т.В., Кузнецову Т.В., Лисичкину Е.Н.. Активное участие в конкурсе  «Забор толерантности» , «Светофор» </w:t>
      </w:r>
    </w:p>
    <w:p w:rsidR="00660D13" w:rsidRPr="00D24D28" w:rsidRDefault="00660D13" w:rsidP="00892426">
      <w:pPr>
        <w:spacing w:after="0" w:line="240" w:lineRule="auto"/>
        <w:ind w:firstLine="709"/>
        <w:jc w:val="both"/>
        <w:rPr>
          <w:rFonts w:ascii="Times New Roman" w:hAnsi="Times New Roman"/>
          <w:sz w:val="24"/>
          <w:szCs w:val="24"/>
        </w:rPr>
      </w:pPr>
      <w:r w:rsidRPr="00D24D28">
        <w:rPr>
          <w:rFonts w:ascii="Times New Roman" w:hAnsi="Times New Roman"/>
          <w:kern w:val="1"/>
          <w:sz w:val="24"/>
          <w:szCs w:val="24"/>
        </w:rPr>
        <w:t>Проводились рейды «</w:t>
      </w:r>
      <w:r w:rsidRPr="00D24D28">
        <w:rPr>
          <w:rFonts w:ascii="Times New Roman" w:hAnsi="Times New Roman"/>
          <w:sz w:val="24"/>
          <w:szCs w:val="24"/>
        </w:rPr>
        <w:t xml:space="preserve">Внешний вид учащихся, школьная форма». </w:t>
      </w:r>
    </w:p>
    <w:p w:rsidR="00660D13" w:rsidRPr="00D24D28" w:rsidRDefault="00660D13" w:rsidP="00892426">
      <w:pPr>
        <w:spacing w:after="0" w:line="240" w:lineRule="auto"/>
        <w:ind w:firstLine="709"/>
        <w:jc w:val="both"/>
        <w:rPr>
          <w:rFonts w:ascii="Times New Roman" w:hAnsi="Times New Roman"/>
          <w:b/>
          <w:sz w:val="24"/>
          <w:szCs w:val="24"/>
        </w:rPr>
      </w:pPr>
      <w:r w:rsidRPr="00D24D28">
        <w:rPr>
          <w:rFonts w:ascii="Times New Roman" w:hAnsi="Times New Roman"/>
          <w:sz w:val="24"/>
          <w:szCs w:val="24"/>
        </w:rPr>
        <w:t>Ребята 1-10 класс приняли участие в районной акции «Новогодняя игрушка».  Учащиеся 5 классов приняли участие в открытие  районной елки.</w:t>
      </w:r>
    </w:p>
    <w:p w:rsidR="00660D13" w:rsidRPr="00D24D28" w:rsidRDefault="00660D13" w:rsidP="00892426">
      <w:pPr>
        <w:spacing w:after="0" w:line="240" w:lineRule="auto"/>
        <w:ind w:firstLine="709"/>
        <w:jc w:val="both"/>
        <w:rPr>
          <w:rFonts w:ascii="Times New Roman" w:hAnsi="Times New Roman"/>
          <w:b/>
          <w:sz w:val="24"/>
          <w:szCs w:val="24"/>
        </w:rPr>
      </w:pPr>
      <w:r w:rsidRPr="00D24D28">
        <w:rPr>
          <w:rFonts w:ascii="Times New Roman" w:hAnsi="Times New Roman"/>
          <w:b/>
          <w:sz w:val="24"/>
          <w:szCs w:val="24"/>
        </w:rPr>
        <w:t xml:space="preserve">Воспитание положительного отношения к труду и творчеству. </w:t>
      </w:r>
      <w:r w:rsidRPr="00D24D28">
        <w:rPr>
          <w:rFonts w:ascii="Times New Roman" w:hAnsi="Times New Roman"/>
          <w:sz w:val="24"/>
          <w:szCs w:val="24"/>
        </w:rPr>
        <w:t xml:space="preserve">Одно из приоритетных направлений воспитательной работы в школе является профессиональное воспитание, вся информация по его содержанию отражается в воспитательной программе. Содержание реализуется через учебную и внеучебную деятельность. Основные мероприятия отражены в воспитательном плане, который составляется на год. </w:t>
      </w:r>
      <w:r w:rsidRPr="00D24D28">
        <w:rPr>
          <w:rFonts w:ascii="Times New Roman" w:hAnsi="Times New Roman"/>
          <w:bCs/>
          <w:sz w:val="24"/>
          <w:szCs w:val="24"/>
        </w:rPr>
        <w:t>Профориентационная работа с обучающимися осуществляется в тесном сотрудничестве педагогического коллектива с родителями (законными представителями), а также с различными учреждениями, центрами и предприятиями города Информационно-образовательное пространство школы направлено на профессионально-личностное становление и развитие обучающихся.</w:t>
      </w:r>
    </w:p>
    <w:p w:rsidR="00660D13" w:rsidRPr="00D24D28" w:rsidRDefault="00660D13" w:rsidP="00BF6F9B">
      <w:pPr>
        <w:spacing w:after="0" w:line="240" w:lineRule="auto"/>
        <w:jc w:val="both"/>
        <w:rPr>
          <w:rFonts w:ascii="Times New Roman" w:hAnsi="Times New Roman"/>
          <w:bCs/>
          <w:sz w:val="24"/>
          <w:szCs w:val="24"/>
          <w:lang w:eastAsia="ru-RU"/>
        </w:rPr>
      </w:pPr>
      <w:r w:rsidRPr="00D24D28">
        <w:rPr>
          <w:rFonts w:ascii="Times New Roman" w:hAnsi="Times New Roman"/>
          <w:bCs/>
          <w:sz w:val="24"/>
          <w:szCs w:val="24"/>
          <w:lang w:eastAsia="ru-RU"/>
        </w:rPr>
        <w:t xml:space="preserve">         Все профориентационные мероприятия, проводимые в 8-11ых классах, направлены на формирование умений обучающихся классов адекватно оценивать свои личные возможности в соответствии с требованиями избираемой профессии профессиональных склонностей и способностей. </w:t>
      </w:r>
    </w:p>
    <w:p w:rsidR="00660D13" w:rsidRPr="00D24D28" w:rsidRDefault="00660D13" w:rsidP="00892426">
      <w:pPr>
        <w:spacing w:after="0" w:line="240" w:lineRule="auto"/>
        <w:ind w:firstLine="709"/>
        <w:jc w:val="both"/>
        <w:rPr>
          <w:rFonts w:ascii="Times New Roman" w:hAnsi="Times New Roman"/>
          <w:bCs/>
          <w:sz w:val="24"/>
          <w:szCs w:val="24"/>
          <w:lang w:eastAsia="ru-RU"/>
        </w:rPr>
      </w:pPr>
      <w:r w:rsidRPr="00D24D28">
        <w:rPr>
          <w:rFonts w:ascii="Times New Roman" w:hAnsi="Times New Roman"/>
          <w:bCs/>
          <w:sz w:val="24"/>
          <w:szCs w:val="24"/>
          <w:lang w:eastAsia="ru-RU"/>
        </w:rPr>
        <w:t>Для учащихся  8-11 классов  на первом этаже гимназии  был оформлен стенд «Выборы 2018». Материал, размещенный на стенде, содержал  информацию о  профессиях  различных  направлений. На столах были выложены буклеты и проспекты  ВУЗ с рекламой об их учебном заведении.</w:t>
      </w:r>
    </w:p>
    <w:p w:rsidR="00660D13" w:rsidRPr="00D24D28" w:rsidRDefault="00660D13" w:rsidP="00892426">
      <w:pPr>
        <w:spacing w:after="0" w:line="240" w:lineRule="auto"/>
        <w:ind w:firstLine="709"/>
        <w:jc w:val="both"/>
        <w:rPr>
          <w:rFonts w:ascii="Times New Roman" w:hAnsi="Times New Roman"/>
          <w:bCs/>
          <w:sz w:val="24"/>
          <w:szCs w:val="24"/>
          <w:lang w:eastAsia="ru-RU"/>
        </w:rPr>
      </w:pPr>
      <w:r w:rsidRPr="00D24D28">
        <w:rPr>
          <w:rFonts w:ascii="Times New Roman" w:hAnsi="Times New Roman"/>
          <w:bCs/>
          <w:sz w:val="24"/>
          <w:szCs w:val="24"/>
          <w:lang w:eastAsia="ru-RU"/>
        </w:rPr>
        <w:t xml:space="preserve"> В данный период к ребятам приходили  сотрудники правоохранительных органов ,преподаватели  лицеев, колледжей , ВУЗ г. Орска и других городов с целью с ориентировать ребят на правильный, обдуманный выбор профессии.</w:t>
      </w:r>
    </w:p>
    <w:p w:rsidR="00660D13" w:rsidRPr="00D24D28" w:rsidRDefault="00660D13" w:rsidP="00892426">
      <w:pPr>
        <w:spacing w:after="0" w:line="240" w:lineRule="auto"/>
        <w:ind w:firstLine="709"/>
        <w:jc w:val="both"/>
        <w:rPr>
          <w:rFonts w:ascii="Times New Roman" w:hAnsi="Times New Roman"/>
          <w:bCs/>
          <w:sz w:val="24"/>
          <w:szCs w:val="24"/>
          <w:lang w:eastAsia="ru-RU"/>
        </w:rPr>
      </w:pPr>
      <w:r w:rsidRPr="00D24D28">
        <w:rPr>
          <w:rFonts w:ascii="Times New Roman" w:hAnsi="Times New Roman"/>
          <w:bCs/>
          <w:sz w:val="24"/>
          <w:szCs w:val="24"/>
          <w:lang w:eastAsia="ru-RU"/>
        </w:rPr>
        <w:t xml:space="preserve">С выпускниками 9,11  классов было проведено анкетирование  «Хотели бы Вы учится  в Орском индустриальном колледже?». Челябинский институт сообщения  проел анкету «Твои планы после окончания школы» </w:t>
      </w:r>
    </w:p>
    <w:p w:rsidR="00660D13" w:rsidRPr="00D24D28" w:rsidRDefault="00660D13" w:rsidP="00892426">
      <w:pPr>
        <w:spacing w:after="0" w:line="240" w:lineRule="auto"/>
        <w:ind w:firstLine="709"/>
        <w:jc w:val="both"/>
        <w:rPr>
          <w:rFonts w:ascii="Times New Roman" w:hAnsi="Times New Roman"/>
          <w:bCs/>
          <w:sz w:val="24"/>
          <w:szCs w:val="24"/>
          <w:lang w:eastAsia="ru-RU"/>
        </w:rPr>
      </w:pPr>
      <w:r w:rsidRPr="00D24D28">
        <w:rPr>
          <w:rFonts w:ascii="Times New Roman" w:hAnsi="Times New Roman"/>
          <w:bCs/>
          <w:sz w:val="24"/>
          <w:szCs w:val="24"/>
          <w:lang w:eastAsia="ru-RU"/>
        </w:rPr>
        <w:t>Были заключены  планы совместной работы по профориентации с  Орским гуманитарно-технологическим институтом (филиал)  «ОГУ», индустриальным колледжем, техникумом транспорта.</w:t>
      </w:r>
    </w:p>
    <w:p w:rsidR="00660D13" w:rsidRPr="00D24D28" w:rsidRDefault="00660D13" w:rsidP="00892426">
      <w:pPr>
        <w:spacing w:after="0" w:line="240" w:lineRule="auto"/>
        <w:ind w:firstLine="709"/>
        <w:jc w:val="both"/>
        <w:rPr>
          <w:rFonts w:ascii="Times New Roman" w:hAnsi="Times New Roman"/>
          <w:bCs/>
          <w:sz w:val="24"/>
          <w:szCs w:val="24"/>
        </w:rPr>
      </w:pPr>
      <w:r w:rsidRPr="00D24D28">
        <w:rPr>
          <w:rFonts w:ascii="Times New Roman" w:hAnsi="Times New Roman"/>
          <w:bCs/>
          <w:sz w:val="24"/>
          <w:szCs w:val="24"/>
        </w:rPr>
        <w:lastRenderedPageBreak/>
        <w:t xml:space="preserve">Классные руководители знакомили обучающихся с миром профессий, с учебными заведениями начального и среднего профессионального образования, с конкретной ситуацией на рынке труда, оказывают обучающимся помощь в выборе профиля обучения, проводят тематические классные часы и родительские собрания.  </w:t>
      </w:r>
    </w:p>
    <w:p w:rsidR="00660D13" w:rsidRPr="00D24D28" w:rsidRDefault="00660D13" w:rsidP="00892426">
      <w:pPr>
        <w:spacing w:after="0" w:line="240" w:lineRule="auto"/>
        <w:ind w:firstLine="709"/>
        <w:jc w:val="both"/>
        <w:rPr>
          <w:rFonts w:ascii="Times New Roman" w:hAnsi="Times New Roman"/>
          <w:bCs/>
          <w:sz w:val="24"/>
          <w:szCs w:val="24"/>
        </w:rPr>
      </w:pPr>
      <w:r w:rsidRPr="00D24D28">
        <w:rPr>
          <w:rFonts w:ascii="Times New Roman" w:hAnsi="Times New Roman"/>
          <w:bCs/>
          <w:sz w:val="24"/>
          <w:szCs w:val="24"/>
          <w:lang w:eastAsia="ru-RU"/>
        </w:rPr>
        <w:t xml:space="preserve"> Психологом Скоровой Татьяной  Викторовной с обучающимися 9 классов проводятся диагностики и беседы профориентационной направленности.</w:t>
      </w:r>
    </w:p>
    <w:p w:rsidR="00660D13" w:rsidRPr="00D24D28" w:rsidRDefault="00660D13" w:rsidP="00892426">
      <w:pPr>
        <w:spacing w:after="0" w:line="240" w:lineRule="auto"/>
        <w:ind w:firstLine="709"/>
        <w:jc w:val="both"/>
        <w:rPr>
          <w:rFonts w:ascii="Times New Roman" w:hAnsi="Times New Roman"/>
          <w:bCs/>
          <w:sz w:val="24"/>
          <w:szCs w:val="24"/>
        </w:rPr>
      </w:pPr>
      <w:r w:rsidRPr="00D24D28">
        <w:rPr>
          <w:rFonts w:ascii="Times New Roman" w:hAnsi="Times New Roman"/>
          <w:sz w:val="24"/>
          <w:szCs w:val="24"/>
          <w:lang w:eastAsia="ru-RU"/>
        </w:rPr>
        <w:t>Воспитание у учащихся положительного отношения к труду, вовлечение учащихся к общественно-полезным работам, привитие навыков самообслуживающего труда, формирование самосознания по необходимости сохранности чужого имущества, добровольное оказание помощи нуждающимся – залог трудового воспитания школьников.</w:t>
      </w:r>
    </w:p>
    <w:p w:rsidR="00892426" w:rsidRDefault="00660D13" w:rsidP="00892426">
      <w:pPr>
        <w:spacing w:after="0" w:line="240" w:lineRule="auto"/>
        <w:ind w:firstLine="709"/>
        <w:jc w:val="both"/>
        <w:rPr>
          <w:rFonts w:ascii="Times New Roman" w:hAnsi="Times New Roman"/>
          <w:sz w:val="24"/>
          <w:szCs w:val="24"/>
          <w:lang w:eastAsia="ru-RU"/>
        </w:rPr>
      </w:pPr>
      <w:r w:rsidRPr="00D24D28">
        <w:rPr>
          <w:rFonts w:ascii="Times New Roman" w:hAnsi="Times New Roman"/>
          <w:b/>
          <w:sz w:val="24"/>
          <w:szCs w:val="24"/>
          <w:lang w:eastAsia="ru-RU"/>
        </w:rPr>
        <w:t>Правовое воспитание и культура безопасности</w:t>
      </w:r>
      <w:r w:rsidRPr="00D24D28">
        <w:rPr>
          <w:rFonts w:ascii="Times New Roman" w:hAnsi="Times New Roman"/>
          <w:sz w:val="24"/>
          <w:szCs w:val="24"/>
          <w:lang w:eastAsia="ru-RU"/>
        </w:rPr>
        <w:t xml:space="preserve"> является важнейшей задачей современной школы. Классные руководители совместно с представителями общественности знакомили учащихся с основным законом нашего государства. Учащиеся начальных классов изучили основные символы нашего государства, со старшеклассниками была проведена беседа на тему «Мы граждане Российской Федерации!». Наши наблюдения показали, что дети с интересом беседуют о своих правах, встречаются с правоохранительными органами, задают интересующие их вопросы. Они учатся высказывать свое мнение, выражать свое отношение к миру, сообществу. Ежегодно в декабре в данном направлении проводится Детский референдум. Школьники должны убедиться, что знание и неукоснительное соблюдение норм права – это священный долг и обязанность каждого гражданина России. Правовая грамотность поможет тем самым решить другую проблему – правонарушения среди подростков совершенствованию самоуправления в школе, развитию лидерских качеств у учащихся, формированию навыков демократического общения между участниками образовательного процесса, навыков бесконфликтного взаимодействия с каждым участником, способности самостоятельно планировать совместную деятельность. Система внеклассных мероприятий, акций, способствовала повышению качества гражданского воспитания. </w:t>
      </w:r>
    </w:p>
    <w:p w:rsidR="00892426" w:rsidRDefault="00660D13" w:rsidP="00892426">
      <w:pPr>
        <w:spacing w:after="0" w:line="240" w:lineRule="auto"/>
        <w:ind w:firstLine="709"/>
        <w:jc w:val="both"/>
        <w:rPr>
          <w:rFonts w:ascii="Times New Roman" w:hAnsi="Times New Roman"/>
          <w:color w:val="000000"/>
          <w:sz w:val="24"/>
          <w:szCs w:val="24"/>
          <w:lang w:eastAsia="ru-RU"/>
        </w:rPr>
      </w:pPr>
      <w:r w:rsidRPr="00D24D28">
        <w:rPr>
          <w:rFonts w:ascii="Times New Roman" w:hAnsi="Times New Roman"/>
          <w:sz w:val="24"/>
          <w:szCs w:val="24"/>
          <w:lang w:eastAsia="ru-RU"/>
        </w:rPr>
        <w:t>Традиционно проводится   месячник в ходе, которого был оформлен информационный стенд «Правовая планета», посвященный истории создания Конвенции  о правах человека, знакомящий учащихся  с основными статьями этого документа (фотоотчёт представлен на сайте гимназии).</w:t>
      </w:r>
      <w:r w:rsidRPr="00D24D28">
        <w:rPr>
          <w:rFonts w:ascii="Times New Roman" w:hAnsi="Times New Roman"/>
          <w:color w:val="000000"/>
          <w:sz w:val="24"/>
          <w:szCs w:val="24"/>
          <w:lang w:eastAsia="ru-RU"/>
        </w:rPr>
        <w:t xml:space="preserve"> </w:t>
      </w:r>
      <w:r w:rsidRPr="00D24D28">
        <w:rPr>
          <w:rFonts w:ascii="Times New Roman" w:hAnsi="Times New Roman"/>
          <w:sz w:val="24"/>
          <w:szCs w:val="24"/>
          <w:lang w:eastAsia="ru-RU"/>
        </w:rPr>
        <w:t xml:space="preserve">Организованы  встречи   учащихся со старшим инспектором Орского ЛО МВД России на транспорте Артемьевой Г.А.,  Хныкиным  Д.В. и инспектором  ОДН Захаровым В.Н. ПДН ЛОВД на тему «Правовая ответственность несовершеннолетних». </w:t>
      </w:r>
      <w:r w:rsidRPr="00D24D28">
        <w:rPr>
          <w:rFonts w:ascii="Times New Roman" w:hAnsi="Times New Roman"/>
          <w:color w:val="000000"/>
          <w:sz w:val="24"/>
          <w:szCs w:val="24"/>
          <w:lang w:eastAsia="ru-RU"/>
        </w:rPr>
        <w:t xml:space="preserve">Проведены  часы общения по теме «Каждый человек имеет право» в параллелях 5-6 классов, в параллелях 5-10 классов проведены тематические беседы, направленные на профилактику кибербуллинга, обеспечение интернет - безопасности несовершеннолетних, в ходе общения учащимся в очередной раз напомнили о правилах безопасного поведения  в сети, о возможности получения помощи и поддержки в случае столкновения с интернет - угрозами. </w:t>
      </w:r>
    </w:p>
    <w:p w:rsidR="00660D13" w:rsidRPr="00D24D28" w:rsidRDefault="00660D13" w:rsidP="00892426">
      <w:pPr>
        <w:spacing w:after="0" w:line="240" w:lineRule="auto"/>
        <w:ind w:firstLine="709"/>
        <w:jc w:val="both"/>
        <w:rPr>
          <w:rFonts w:ascii="Times New Roman" w:hAnsi="Times New Roman"/>
          <w:sz w:val="24"/>
          <w:szCs w:val="24"/>
          <w:lang w:eastAsia="ru-RU"/>
        </w:rPr>
      </w:pPr>
      <w:r w:rsidRPr="00D24D28">
        <w:rPr>
          <w:rFonts w:ascii="Times New Roman" w:hAnsi="Times New Roman"/>
          <w:color w:val="000000"/>
          <w:sz w:val="24"/>
          <w:szCs w:val="24"/>
          <w:lang w:eastAsia="ru-RU"/>
        </w:rPr>
        <w:t>В</w:t>
      </w:r>
      <w:r w:rsidRPr="00D24D28">
        <w:rPr>
          <w:rFonts w:ascii="Times New Roman" w:hAnsi="Times New Roman"/>
          <w:sz w:val="24"/>
          <w:szCs w:val="24"/>
          <w:lang w:eastAsia="ru-RU"/>
        </w:rPr>
        <w:t xml:space="preserve"> рамках родительского всеобуча проведено родительское   собрание в 1-11 классах  на тему «Правовые аспекты, связанные с ответственностью   родителей за воспитание детей. В рамках уроков обществознания  педагогами проведены беседы с  учащимися 5-9 классов беседы на темы  «Конституция - основной закон государства и общества» и  «Государство и право».</w:t>
      </w:r>
    </w:p>
    <w:p w:rsidR="00660D13" w:rsidRPr="00D24D28" w:rsidRDefault="00660D13" w:rsidP="00BF6F9B">
      <w:pPr>
        <w:spacing w:after="0" w:line="240" w:lineRule="auto"/>
        <w:jc w:val="both"/>
        <w:rPr>
          <w:rFonts w:ascii="Times New Roman" w:hAnsi="Times New Roman"/>
          <w:sz w:val="24"/>
          <w:szCs w:val="24"/>
          <w:lang w:eastAsia="ru-RU"/>
        </w:rPr>
      </w:pPr>
      <w:r w:rsidRPr="00D24D28">
        <w:rPr>
          <w:rFonts w:ascii="Times New Roman" w:hAnsi="Times New Roman"/>
          <w:sz w:val="24"/>
          <w:szCs w:val="24"/>
          <w:lang w:eastAsia="ru-RU"/>
        </w:rPr>
        <w:t xml:space="preserve">состоялся детский референдум, регулярно проводятся тематические музыкальные флешмобы, позволяющие в ненавязчивой интерактивной форме выполнять задачи  по просвещению  и воспитанию учащихся. </w:t>
      </w:r>
    </w:p>
    <w:p w:rsidR="00660D13" w:rsidRPr="00D24D28" w:rsidRDefault="00660D13" w:rsidP="00892426">
      <w:pPr>
        <w:spacing w:after="0" w:line="240" w:lineRule="auto"/>
        <w:ind w:firstLine="709"/>
        <w:jc w:val="both"/>
        <w:rPr>
          <w:rFonts w:ascii="Times New Roman" w:hAnsi="Times New Roman"/>
          <w:sz w:val="24"/>
          <w:szCs w:val="24"/>
          <w:lang w:eastAsia="ru-RU"/>
        </w:rPr>
      </w:pPr>
      <w:r w:rsidRPr="00D24D28">
        <w:rPr>
          <w:rFonts w:ascii="Times New Roman" w:hAnsi="Times New Roman"/>
          <w:sz w:val="24"/>
          <w:szCs w:val="24"/>
          <w:lang w:eastAsia="ru-RU"/>
        </w:rPr>
        <w:t xml:space="preserve">Все  проведенные мероприятия соответствовали  целям проведения месячника, а именно, формированию  правовой культуры и  правовой грамотности учащихся.  </w:t>
      </w:r>
    </w:p>
    <w:p w:rsidR="00660D13" w:rsidRPr="00D24D28" w:rsidRDefault="00660D13" w:rsidP="00892426">
      <w:pPr>
        <w:tabs>
          <w:tab w:val="left" w:pos="248"/>
        </w:tabs>
        <w:spacing w:after="0" w:line="240" w:lineRule="auto"/>
        <w:ind w:firstLine="709"/>
        <w:jc w:val="both"/>
        <w:rPr>
          <w:rFonts w:ascii="Times New Roman" w:hAnsi="Times New Roman"/>
          <w:sz w:val="24"/>
          <w:szCs w:val="24"/>
          <w:lang w:eastAsia="ru-RU"/>
        </w:rPr>
      </w:pPr>
      <w:r w:rsidRPr="00D24D28">
        <w:rPr>
          <w:rFonts w:ascii="Times New Roman" w:hAnsi="Times New Roman"/>
          <w:sz w:val="24"/>
          <w:szCs w:val="24"/>
          <w:lang w:eastAsia="ru-RU"/>
        </w:rPr>
        <w:t xml:space="preserve"> В целях повышения эффективности работы по правовому воспитанию требуется: продолжать работу по развитию института Уполномоченного по защите прав участников образовательного процесса; конкретизировать вопросы взаимодействия педагогов с остальными участниками образовательного процесса в вопросах достижения единой цели – повышение правовой культуры участников;  продолжить работу по формированию правовой культуры через ученическое управление;  оказывать целенаправленную методическую помощь педагогам в вопросах правового воспитания, поддержания среди учащихся дисциплины и правопорядка; повысить уровень работы с семьями, дети в которых находятся в социально-опасном положении.</w:t>
      </w:r>
    </w:p>
    <w:p w:rsidR="00660D13" w:rsidRPr="00D24D28" w:rsidRDefault="00660D13" w:rsidP="00892426">
      <w:pPr>
        <w:tabs>
          <w:tab w:val="left" w:pos="851"/>
        </w:tabs>
        <w:spacing w:after="0" w:line="240" w:lineRule="auto"/>
        <w:ind w:firstLine="709"/>
        <w:jc w:val="both"/>
        <w:rPr>
          <w:rFonts w:ascii="Times New Roman" w:eastAsia="@Arial Unicode MS" w:hAnsi="Times New Roman"/>
          <w:sz w:val="24"/>
          <w:szCs w:val="24"/>
          <w:lang w:eastAsia="ru-RU"/>
        </w:rPr>
      </w:pPr>
      <w:r w:rsidRPr="00D24D28">
        <w:rPr>
          <w:rFonts w:ascii="Times New Roman" w:hAnsi="Times New Roman"/>
          <w:b/>
          <w:sz w:val="24"/>
          <w:szCs w:val="24"/>
          <w:lang w:eastAsia="ru-RU"/>
        </w:rPr>
        <w:lastRenderedPageBreak/>
        <w:t xml:space="preserve">Нравственное и духовное воспитание.  </w:t>
      </w:r>
      <w:r w:rsidRPr="00D24D28">
        <w:rPr>
          <w:rFonts w:ascii="Times New Roman" w:hAnsi="Times New Roman"/>
          <w:bCs/>
          <w:color w:val="000000"/>
          <w:spacing w:val="10"/>
          <w:sz w:val="24"/>
          <w:szCs w:val="24"/>
          <w:lang w:eastAsia="ar-SA"/>
        </w:rPr>
        <w:t>С целью активизации деятельности по духовно-нравственному воспитанию в план гимназии включены тематические  классные часы. акции, круглые столы.</w:t>
      </w:r>
      <w:r w:rsidRPr="00D24D28">
        <w:rPr>
          <w:rFonts w:ascii="Times New Roman" w:eastAsia="@Arial Unicode MS" w:hAnsi="Times New Roman"/>
          <w:sz w:val="24"/>
          <w:szCs w:val="24"/>
          <w:lang w:eastAsia="ru-RU"/>
        </w:rPr>
        <w:t xml:space="preserve"> Осуществляется работа    через  следующие  мероприятия: </w:t>
      </w:r>
      <w:r w:rsidRPr="00D24D28">
        <w:rPr>
          <w:rFonts w:ascii="Times New Roman" w:hAnsi="Times New Roman"/>
          <w:color w:val="000000"/>
          <w:sz w:val="24"/>
          <w:szCs w:val="24"/>
          <w:lang w:eastAsia="ru-RU"/>
        </w:rPr>
        <w:t>День Знаний, осенние фантазии,  «Учителя, Вы в нашем сердце остаетесь навсегда»,</w:t>
      </w:r>
      <w:r w:rsidRPr="00D24D28">
        <w:rPr>
          <w:rFonts w:ascii="Times New Roman" w:eastAsia="@Arial Unicode MS" w:hAnsi="Times New Roman"/>
          <w:sz w:val="24"/>
          <w:szCs w:val="24"/>
          <w:lang w:eastAsia="ru-RU"/>
        </w:rPr>
        <w:t xml:space="preserve"> </w:t>
      </w:r>
      <w:r w:rsidRPr="00D24D28">
        <w:rPr>
          <w:rFonts w:ascii="Times New Roman" w:hAnsi="Times New Roman"/>
          <w:color w:val="000000"/>
          <w:sz w:val="24"/>
          <w:szCs w:val="24"/>
          <w:lang w:eastAsia="ru-RU"/>
        </w:rPr>
        <w:t>, конкурс чтецов</w:t>
      </w:r>
      <w:r w:rsidRPr="00D24D28">
        <w:rPr>
          <w:rFonts w:ascii="Times New Roman" w:eastAsia="@Arial Unicode MS" w:hAnsi="Times New Roman"/>
          <w:sz w:val="24"/>
          <w:szCs w:val="24"/>
          <w:lang w:eastAsia="ru-RU"/>
        </w:rPr>
        <w:t xml:space="preserve">, </w:t>
      </w:r>
      <w:r w:rsidRPr="00D24D28">
        <w:rPr>
          <w:rFonts w:ascii="Times New Roman" w:hAnsi="Times New Roman"/>
          <w:color w:val="000000"/>
          <w:sz w:val="24"/>
          <w:szCs w:val="24"/>
          <w:lang w:eastAsia="ru-RU"/>
        </w:rPr>
        <w:t xml:space="preserve"> День гимназии, посвящение в пятиклассники, провела Романенко НА. Посвящение в гимназисты Лисичкина Е.Н., акции и др.</w:t>
      </w:r>
    </w:p>
    <w:p w:rsidR="00660D13" w:rsidRPr="00D24D28" w:rsidRDefault="00660D13" w:rsidP="00892426">
      <w:pPr>
        <w:tabs>
          <w:tab w:val="left" w:pos="851"/>
        </w:tabs>
        <w:spacing w:after="0" w:line="240" w:lineRule="auto"/>
        <w:ind w:firstLine="709"/>
        <w:jc w:val="both"/>
        <w:rPr>
          <w:rFonts w:ascii="Times New Roman" w:eastAsia="@Arial Unicode MS" w:hAnsi="Times New Roman"/>
          <w:sz w:val="24"/>
          <w:szCs w:val="24"/>
          <w:lang w:eastAsia="ru-RU"/>
        </w:rPr>
      </w:pPr>
      <w:r w:rsidRPr="00D24D28">
        <w:rPr>
          <w:rFonts w:ascii="Times New Roman" w:hAnsi="Times New Roman"/>
          <w:bCs/>
          <w:sz w:val="24"/>
          <w:szCs w:val="24"/>
          <w:lang w:eastAsia="ru-RU"/>
        </w:rPr>
        <w:t xml:space="preserve">Были организованы и проведены в гимназии выставки рисунков учителем ИЗО Ляшенко В.В.  </w:t>
      </w:r>
      <w:r w:rsidRPr="00D24D28">
        <w:rPr>
          <w:rFonts w:ascii="Times New Roman" w:hAnsi="Times New Roman"/>
          <w:color w:val="000000"/>
          <w:sz w:val="24"/>
          <w:szCs w:val="24"/>
          <w:lang w:eastAsia="ru-RU"/>
        </w:rPr>
        <w:t xml:space="preserve">В рамках ФГОС в гимназии работает театральный кружок, руководитель Лаврина И.Б. Ребята успешно выступают с театрализованными постановками перед учащимися гимназии и принимают участие и в районных  конкурсах, где становятся  призёрами. Учитель музыки Дерябина А.А.  подготовила к районному  фестивалю «Школьная весна» выступление хора «Соловушка» средней группы. </w:t>
      </w:r>
      <w:r w:rsidRPr="00D24D28">
        <w:rPr>
          <w:rFonts w:ascii="Times New Roman" w:eastAsia="@Arial Unicode MS" w:hAnsi="Times New Roman"/>
          <w:sz w:val="24"/>
          <w:szCs w:val="24"/>
          <w:lang w:eastAsia="ru-RU"/>
        </w:rPr>
        <w:t xml:space="preserve">Проводились акции «Тепло души» по сбору канцтоваров для детей из неблагополучных семей. «Твори добро» поздравление педагогов -пенсионеров с праздниками. </w:t>
      </w:r>
    </w:p>
    <w:p w:rsidR="00660D13" w:rsidRPr="00D24D28" w:rsidRDefault="00660D13" w:rsidP="00892426">
      <w:pPr>
        <w:shd w:val="clear" w:color="auto" w:fill="FFFFFF"/>
        <w:tabs>
          <w:tab w:val="left" w:pos="851"/>
        </w:tabs>
        <w:spacing w:after="0" w:line="240" w:lineRule="auto"/>
        <w:ind w:firstLine="709"/>
        <w:jc w:val="both"/>
        <w:rPr>
          <w:rFonts w:ascii="Times New Roman" w:hAnsi="Times New Roman"/>
          <w:sz w:val="24"/>
          <w:szCs w:val="24"/>
          <w:lang w:eastAsia="ru-RU"/>
        </w:rPr>
      </w:pPr>
      <w:r w:rsidRPr="00D24D28">
        <w:rPr>
          <w:rFonts w:ascii="Times New Roman" w:hAnsi="Times New Roman"/>
          <w:sz w:val="24"/>
          <w:szCs w:val="24"/>
          <w:lang w:eastAsia="ru-RU"/>
        </w:rPr>
        <w:t xml:space="preserve">Анализируя всю проведенную за истекший период работу можно сказать о том, что вся деятельность велась в соответствии с планом воспитательной работы по всем приоритетным направлениям. </w:t>
      </w:r>
      <w:r w:rsidRPr="00D24D28">
        <w:rPr>
          <w:rFonts w:ascii="Times New Roman" w:hAnsi="Times New Roman"/>
          <w:color w:val="000000"/>
          <w:sz w:val="24"/>
          <w:szCs w:val="24"/>
          <w:lang w:eastAsia="ru-RU"/>
        </w:rPr>
        <w:t xml:space="preserve">следует отметить, что педагогический коллектив школы стремиться успешно, реализовать намеченные планы, решать поставленные перед ними задачи. В тоже время </w:t>
      </w:r>
      <w:r w:rsidRPr="00D24D28">
        <w:rPr>
          <w:rFonts w:ascii="Times New Roman" w:hAnsi="Times New Roman"/>
          <w:sz w:val="24"/>
          <w:szCs w:val="24"/>
          <w:lang w:eastAsia="ru-RU"/>
        </w:rPr>
        <w:t>проведенная работа позволила выявить некоторые недостатки и пути их решения: уделить внимание усилению работы с педагогическими кадрами, с</w:t>
      </w:r>
      <w:r w:rsidRPr="00D24D28">
        <w:rPr>
          <w:rFonts w:ascii="Times New Roman" w:hAnsi="Times New Roman"/>
          <w:sz w:val="24"/>
          <w:szCs w:val="24"/>
        </w:rPr>
        <w:t>истематизировать проведение открытых классных часов и запланировать открытые мероприятия.</w:t>
      </w:r>
    </w:p>
    <w:p w:rsidR="00660D13" w:rsidRPr="00D24D28" w:rsidRDefault="00660D13" w:rsidP="00BF6F9B">
      <w:pPr>
        <w:spacing w:after="0" w:line="240" w:lineRule="auto"/>
        <w:jc w:val="both"/>
        <w:rPr>
          <w:rFonts w:ascii="Times New Roman" w:hAnsi="Times New Roman"/>
          <w:i/>
          <w:sz w:val="24"/>
          <w:szCs w:val="24"/>
          <w:lang w:eastAsia="ru-RU"/>
        </w:rPr>
      </w:pPr>
      <w:r w:rsidRPr="00D24D28">
        <w:rPr>
          <w:rFonts w:ascii="Times New Roman" w:hAnsi="Times New Roman"/>
          <w:b/>
          <w:i/>
          <w:sz w:val="24"/>
          <w:szCs w:val="24"/>
          <w:lang w:eastAsia="ru-RU"/>
        </w:rPr>
        <w:t>Задачи на 2019 год:</w:t>
      </w:r>
    </w:p>
    <w:p w:rsidR="00660D13" w:rsidRPr="00D24D28" w:rsidRDefault="00660D13" w:rsidP="00B93228">
      <w:pPr>
        <w:pStyle w:val="ab"/>
        <w:spacing w:before="0" w:after="0"/>
        <w:jc w:val="both"/>
      </w:pPr>
      <w:r w:rsidRPr="00D24D28">
        <w:t>1 Формировать гражданскую и социальную позицию личности, патриотизм и национальное самосознание участников образовательного процесса посредством активизации идеологической и воспитательной работы, формировать толерантное отношение.</w:t>
      </w:r>
    </w:p>
    <w:p w:rsidR="00660D13" w:rsidRPr="00D24D28" w:rsidRDefault="00660D13" w:rsidP="00B93228">
      <w:pPr>
        <w:spacing w:after="0" w:line="240" w:lineRule="auto"/>
        <w:jc w:val="both"/>
        <w:rPr>
          <w:rFonts w:ascii="Times New Roman" w:hAnsi="Times New Roman"/>
          <w:sz w:val="24"/>
          <w:szCs w:val="24"/>
          <w:lang w:eastAsia="ru-RU"/>
        </w:rPr>
      </w:pPr>
      <w:r w:rsidRPr="00D24D28">
        <w:rPr>
          <w:rFonts w:ascii="Times New Roman" w:hAnsi="Times New Roman"/>
          <w:sz w:val="24"/>
          <w:szCs w:val="24"/>
          <w:lang w:eastAsia="ru-RU"/>
        </w:rPr>
        <w:t>2.   3.   Развивать творческий потенциал и лидерские качества учащихся через комплексную поддержку значимых инициатив участников образовательного процесса и активизацию деятельности детских общественных объединений.</w:t>
      </w:r>
    </w:p>
    <w:p w:rsidR="00660D13" w:rsidRPr="00D24D28" w:rsidRDefault="00660D13" w:rsidP="00B93228">
      <w:pPr>
        <w:spacing w:after="0" w:line="240" w:lineRule="auto"/>
        <w:jc w:val="both"/>
        <w:rPr>
          <w:rFonts w:ascii="Times New Roman" w:hAnsi="Times New Roman"/>
          <w:sz w:val="24"/>
          <w:szCs w:val="24"/>
          <w:lang w:eastAsia="ru-RU"/>
        </w:rPr>
      </w:pPr>
      <w:r w:rsidRPr="00D24D28">
        <w:rPr>
          <w:rFonts w:ascii="Times New Roman" w:hAnsi="Times New Roman"/>
          <w:sz w:val="24"/>
          <w:szCs w:val="24"/>
          <w:lang w:eastAsia="ru-RU"/>
        </w:rPr>
        <w:t>4. Создавать необходимые условия для сохранения, укрепления и развития духовного, эмоционального, интеллектуального, личностного и физического здоровья всех субъектов образовательного процесса.</w:t>
      </w:r>
    </w:p>
    <w:p w:rsidR="00660D13" w:rsidRPr="00D24D28" w:rsidRDefault="00660D13" w:rsidP="00B93228">
      <w:pPr>
        <w:spacing w:after="0" w:line="240" w:lineRule="auto"/>
        <w:jc w:val="both"/>
        <w:rPr>
          <w:rFonts w:ascii="Times New Roman" w:hAnsi="Times New Roman"/>
          <w:sz w:val="24"/>
          <w:szCs w:val="24"/>
          <w:lang w:eastAsia="ru-RU"/>
        </w:rPr>
      </w:pPr>
      <w:r w:rsidRPr="00D24D28">
        <w:rPr>
          <w:rFonts w:ascii="Times New Roman" w:hAnsi="Times New Roman"/>
          <w:sz w:val="24"/>
          <w:szCs w:val="24"/>
          <w:lang w:eastAsia="ru-RU"/>
        </w:rPr>
        <w:t>5. Поддерживать творческую активность учащихся во всех сферах деятельности, активизировать работу ученического самоуправления, создать условия для развития общешкольного коллектива через  систему КТД.</w:t>
      </w:r>
    </w:p>
    <w:p w:rsidR="00B93228" w:rsidRDefault="00660D13" w:rsidP="00B93228">
      <w:pPr>
        <w:pStyle w:val="a4"/>
        <w:spacing w:after="0" w:line="240" w:lineRule="auto"/>
        <w:ind w:left="0"/>
        <w:rPr>
          <w:rFonts w:ascii="Times New Roman" w:hAnsi="Times New Roman"/>
          <w:sz w:val="24"/>
          <w:szCs w:val="24"/>
          <w:lang w:eastAsia="ru-RU"/>
        </w:rPr>
      </w:pPr>
      <w:r w:rsidRPr="00D24D28">
        <w:rPr>
          <w:rFonts w:ascii="Times New Roman" w:hAnsi="Times New Roman"/>
          <w:sz w:val="24"/>
          <w:szCs w:val="24"/>
          <w:lang w:eastAsia="ru-RU"/>
        </w:rPr>
        <w:t>7. Совершенствовать систему семейного воспитания, способствовать повышению ответственности родителей за воспитание и обучение детей</w:t>
      </w:r>
      <w:r w:rsidR="00B93228">
        <w:rPr>
          <w:rFonts w:ascii="Times New Roman" w:hAnsi="Times New Roman"/>
          <w:sz w:val="24"/>
          <w:szCs w:val="24"/>
          <w:lang w:eastAsia="ru-RU"/>
        </w:rPr>
        <w:t>.</w:t>
      </w:r>
    </w:p>
    <w:p w:rsidR="00660D13" w:rsidRPr="00D24D28" w:rsidRDefault="00660D13" w:rsidP="00B93228">
      <w:pPr>
        <w:pStyle w:val="a4"/>
        <w:spacing w:after="0" w:line="240" w:lineRule="auto"/>
        <w:ind w:left="0" w:firstLine="709"/>
        <w:jc w:val="center"/>
        <w:rPr>
          <w:rFonts w:ascii="Times New Roman" w:hAnsi="Times New Roman"/>
          <w:b/>
          <w:sz w:val="24"/>
          <w:szCs w:val="24"/>
        </w:rPr>
      </w:pPr>
      <w:r w:rsidRPr="00D24D28">
        <w:rPr>
          <w:rFonts w:ascii="Times New Roman" w:hAnsi="Times New Roman"/>
          <w:b/>
          <w:sz w:val="24"/>
          <w:szCs w:val="24"/>
        </w:rPr>
        <w:t>Качество психолого-педагогического сопровождения</w:t>
      </w:r>
    </w:p>
    <w:p w:rsidR="00660D13" w:rsidRPr="00D24D28" w:rsidRDefault="00660D13" w:rsidP="001E6AAC">
      <w:pPr>
        <w:spacing w:after="0" w:line="240" w:lineRule="auto"/>
        <w:jc w:val="both"/>
        <w:rPr>
          <w:rFonts w:ascii="Times New Roman" w:hAnsi="Times New Roman"/>
          <w:b/>
          <w:sz w:val="24"/>
          <w:szCs w:val="24"/>
        </w:rPr>
      </w:pPr>
      <w:r w:rsidRPr="00D24D28">
        <w:rPr>
          <w:rFonts w:ascii="Times New Roman" w:hAnsi="Times New Roman"/>
          <w:b/>
          <w:sz w:val="24"/>
          <w:szCs w:val="24"/>
        </w:rPr>
        <w:t>Цели и задачи деятельности педагога-психолога за отчетный период.</w:t>
      </w:r>
    </w:p>
    <w:p w:rsidR="00660D13" w:rsidRPr="00D24D28" w:rsidRDefault="00660D13" w:rsidP="001E6AAC">
      <w:pPr>
        <w:pStyle w:val="21"/>
        <w:spacing w:line="240" w:lineRule="auto"/>
        <w:jc w:val="both"/>
        <w:rPr>
          <w:b/>
          <w:sz w:val="24"/>
        </w:rPr>
      </w:pPr>
      <w:r w:rsidRPr="00D24D28">
        <w:rPr>
          <w:color w:val="000000"/>
          <w:sz w:val="24"/>
        </w:rPr>
        <w:tab/>
        <w:t>Психолого-педагогическое сопровождение развития ребенка в условиях модернизации образования и внедрения  федеральных государственных стандартов нового поколения рассматривается как сопровождение отношений: развитие, коррекция, восстановление.</w:t>
      </w:r>
    </w:p>
    <w:p w:rsidR="00660D13" w:rsidRPr="00D24D28" w:rsidRDefault="00660D13" w:rsidP="001E6AAC">
      <w:pPr>
        <w:pStyle w:val="ab"/>
        <w:spacing w:before="0" w:after="0"/>
        <w:jc w:val="both"/>
        <w:rPr>
          <w:color w:val="000000"/>
        </w:rPr>
      </w:pPr>
      <w:r w:rsidRPr="00D24D28">
        <w:rPr>
          <w:color w:val="000000"/>
        </w:rPr>
        <w:tab/>
        <w:t>Целью психолого-педагогического сопровождения ребенка в учебно-воспитательном процессе является создание социально-психологических условий для развития личности учащихся  и их  успешного обучения, создание системы психолого-педагогического сопровождения всех участников образовательных отношений  в условиях введения ФГОС.</w:t>
      </w:r>
    </w:p>
    <w:p w:rsidR="00660D13" w:rsidRPr="00D24D28" w:rsidRDefault="00660D13" w:rsidP="001E6AAC">
      <w:pPr>
        <w:pStyle w:val="ab"/>
        <w:spacing w:before="0" w:after="0"/>
        <w:ind w:left="340" w:hanging="340"/>
        <w:jc w:val="both"/>
        <w:rPr>
          <w:b/>
          <w:color w:val="000000"/>
        </w:rPr>
      </w:pPr>
      <w:r w:rsidRPr="00D24D28">
        <w:rPr>
          <w:b/>
          <w:color w:val="000000"/>
        </w:rPr>
        <w:t>Задачи психолого-педагогического сопровождения учащихся гимназии:</w:t>
      </w:r>
    </w:p>
    <w:p w:rsidR="00660D13" w:rsidRPr="00D24D28" w:rsidRDefault="00660D13" w:rsidP="00B93228">
      <w:pPr>
        <w:numPr>
          <w:ilvl w:val="0"/>
          <w:numId w:val="27"/>
        </w:numPr>
        <w:shd w:val="clear" w:color="auto" w:fill="FFFFFF"/>
        <w:spacing w:after="0" w:line="240" w:lineRule="auto"/>
        <w:rPr>
          <w:rFonts w:ascii="Times New Roman" w:hAnsi="Times New Roman"/>
          <w:sz w:val="24"/>
          <w:szCs w:val="24"/>
          <w:lang w:eastAsia="ru-RU"/>
        </w:rPr>
      </w:pPr>
      <w:r w:rsidRPr="00D24D28">
        <w:rPr>
          <w:rFonts w:ascii="Times New Roman" w:hAnsi="Times New Roman"/>
          <w:sz w:val="24"/>
          <w:szCs w:val="24"/>
          <w:lang w:eastAsia="ru-RU"/>
        </w:rPr>
        <w:t>профилактика возникновения проблем развития обучающихся  (психолого-педагогическое сопровождение процесса адаптации учащихся в переходные периоды);</w:t>
      </w:r>
    </w:p>
    <w:p w:rsidR="00660D13" w:rsidRPr="00D24D28" w:rsidRDefault="00660D13" w:rsidP="00FA2D7A">
      <w:pPr>
        <w:numPr>
          <w:ilvl w:val="0"/>
          <w:numId w:val="27"/>
        </w:numPr>
        <w:shd w:val="clear" w:color="auto" w:fill="FFFFFF"/>
        <w:spacing w:before="100" w:beforeAutospacing="1" w:after="100" w:afterAutospacing="1" w:line="240" w:lineRule="auto"/>
        <w:rPr>
          <w:rFonts w:ascii="Times New Roman" w:hAnsi="Times New Roman"/>
          <w:sz w:val="24"/>
          <w:szCs w:val="24"/>
          <w:lang w:eastAsia="ru-RU"/>
        </w:rPr>
      </w:pPr>
      <w:r w:rsidRPr="00D24D28">
        <w:rPr>
          <w:rFonts w:ascii="Times New Roman" w:hAnsi="Times New Roman"/>
          <w:sz w:val="24"/>
          <w:szCs w:val="24"/>
          <w:lang w:eastAsia="ru-RU"/>
        </w:rPr>
        <w:t>содействие обучающимся в решении актуальных задач развития и  обучения, социализации (учебные трудности, трудности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660D13" w:rsidRPr="00D24D28" w:rsidRDefault="00660D13" w:rsidP="00FA2D7A">
      <w:pPr>
        <w:numPr>
          <w:ilvl w:val="0"/>
          <w:numId w:val="27"/>
        </w:numPr>
        <w:shd w:val="clear" w:color="auto" w:fill="FFFFFF"/>
        <w:spacing w:before="100" w:beforeAutospacing="1" w:after="100" w:afterAutospacing="1" w:line="240" w:lineRule="auto"/>
        <w:rPr>
          <w:rFonts w:ascii="Times New Roman" w:hAnsi="Times New Roman"/>
          <w:sz w:val="24"/>
          <w:szCs w:val="24"/>
          <w:lang w:eastAsia="ru-RU"/>
        </w:rPr>
      </w:pPr>
      <w:r w:rsidRPr="00D24D28">
        <w:rPr>
          <w:rFonts w:ascii="Times New Roman" w:hAnsi="Times New Roman"/>
          <w:sz w:val="24"/>
          <w:szCs w:val="24"/>
          <w:lang w:eastAsia="ru-RU"/>
        </w:rPr>
        <w:t>развитие психолого-педагогической компетентности учащихся, родителей, учителей.</w:t>
      </w:r>
    </w:p>
    <w:p w:rsidR="00660D13" w:rsidRPr="00D24D28" w:rsidRDefault="00660D13" w:rsidP="001E6AAC">
      <w:pPr>
        <w:spacing w:after="0" w:line="240" w:lineRule="auto"/>
        <w:jc w:val="both"/>
        <w:rPr>
          <w:rFonts w:ascii="Times New Roman" w:hAnsi="Times New Roman"/>
          <w:b/>
          <w:sz w:val="24"/>
          <w:szCs w:val="24"/>
        </w:rPr>
      </w:pPr>
      <w:r w:rsidRPr="00D24D28">
        <w:rPr>
          <w:rFonts w:ascii="Times New Roman" w:hAnsi="Times New Roman"/>
          <w:b/>
          <w:sz w:val="24"/>
          <w:szCs w:val="24"/>
        </w:rPr>
        <w:lastRenderedPageBreak/>
        <w:t>Приоритетные направления работы педагога-психолога с учётом специфики ОО:</w:t>
      </w:r>
    </w:p>
    <w:p w:rsidR="00660D13" w:rsidRPr="00D24D28" w:rsidRDefault="00660D13" w:rsidP="00FA2D7A">
      <w:pPr>
        <w:numPr>
          <w:ilvl w:val="0"/>
          <w:numId w:val="28"/>
        </w:numPr>
        <w:spacing w:after="0" w:line="240" w:lineRule="auto"/>
        <w:jc w:val="both"/>
        <w:rPr>
          <w:rFonts w:ascii="Times New Roman" w:hAnsi="Times New Roman"/>
          <w:sz w:val="24"/>
          <w:szCs w:val="24"/>
        </w:rPr>
      </w:pPr>
      <w:r w:rsidRPr="00D24D28">
        <w:rPr>
          <w:rFonts w:ascii="Times New Roman" w:hAnsi="Times New Roman"/>
          <w:sz w:val="24"/>
          <w:szCs w:val="24"/>
        </w:rPr>
        <w:t>Реализация системы комплексного психолого-педагогического сопровождения и поддержки обучающихся.</w:t>
      </w:r>
    </w:p>
    <w:p w:rsidR="00660D13" w:rsidRPr="00F278DE" w:rsidRDefault="00660D13" w:rsidP="00FA2D7A">
      <w:pPr>
        <w:numPr>
          <w:ilvl w:val="0"/>
          <w:numId w:val="28"/>
        </w:numPr>
        <w:spacing w:after="0" w:line="240" w:lineRule="auto"/>
        <w:jc w:val="both"/>
        <w:rPr>
          <w:rFonts w:ascii="Times New Roman" w:hAnsi="Times New Roman"/>
          <w:sz w:val="24"/>
          <w:szCs w:val="24"/>
        </w:rPr>
      </w:pPr>
      <w:r w:rsidRPr="00D24D28">
        <w:rPr>
          <w:rFonts w:ascii="Times New Roman" w:hAnsi="Times New Roman"/>
          <w:sz w:val="24"/>
          <w:szCs w:val="24"/>
        </w:rPr>
        <w:t>Создание условий для поддержки и развития</w:t>
      </w:r>
      <w:r w:rsidRPr="00F278DE">
        <w:rPr>
          <w:rFonts w:ascii="Times New Roman" w:hAnsi="Times New Roman"/>
          <w:sz w:val="24"/>
          <w:szCs w:val="24"/>
        </w:rPr>
        <w:t xml:space="preserve"> детей с особыми образовательными потребностями, одарённых детей.</w:t>
      </w:r>
    </w:p>
    <w:p w:rsidR="00660D13" w:rsidRPr="00F278DE" w:rsidRDefault="00660D13" w:rsidP="00FA2D7A">
      <w:pPr>
        <w:numPr>
          <w:ilvl w:val="0"/>
          <w:numId w:val="28"/>
        </w:numPr>
        <w:spacing w:after="0" w:line="240" w:lineRule="auto"/>
        <w:jc w:val="both"/>
        <w:rPr>
          <w:rFonts w:ascii="Times New Roman" w:hAnsi="Times New Roman"/>
          <w:sz w:val="24"/>
          <w:szCs w:val="24"/>
        </w:rPr>
      </w:pPr>
      <w:r w:rsidRPr="00F278DE">
        <w:rPr>
          <w:rFonts w:ascii="Times New Roman" w:hAnsi="Times New Roman"/>
          <w:sz w:val="24"/>
          <w:szCs w:val="24"/>
        </w:rPr>
        <w:t>Формирование коммуникативных навыков в разновозрастной среде.</w:t>
      </w:r>
    </w:p>
    <w:p w:rsidR="00660D13" w:rsidRPr="00F278DE" w:rsidRDefault="00660D13" w:rsidP="00FA2D7A">
      <w:pPr>
        <w:numPr>
          <w:ilvl w:val="0"/>
          <w:numId w:val="28"/>
        </w:numPr>
        <w:spacing w:after="0" w:line="240" w:lineRule="auto"/>
        <w:jc w:val="both"/>
        <w:rPr>
          <w:rFonts w:ascii="Times New Roman" w:hAnsi="Times New Roman"/>
          <w:sz w:val="24"/>
          <w:szCs w:val="24"/>
        </w:rPr>
      </w:pPr>
      <w:r w:rsidRPr="00F278DE">
        <w:rPr>
          <w:rFonts w:ascii="Times New Roman" w:hAnsi="Times New Roman"/>
          <w:sz w:val="24"/>
          <w:szCs w:val="24"/>
        </w:rPr>
        <w:t>Обеспечение осознанного выбора профессиональной деятельности.</w:t>
      </w:r>
    </w:p>
    <w:p w:rsidR="00660D13" w:rsidRPr="00F278DE" w:rsidRDefault="00660D13" w:rsidP="00FA2D7A">
      <w:pPr>
        <w:numPr>
          <w:ilvl w:val="0"/>
          <w:numId w:val="28"/>
        </w:numPr>
        <w:spacing w:after="0" w:line="240" w:lineRule="auto"/>
        <w:jc w:val="both"/>
        <w:rPr>
          <w:rFonts w:ascii="Times New Roman" w:hAnsi="Times New Roman"/>
          <w:sz w:val="24"/>
          <w:szCs w:val="24"/>
        </w:rPr>
      </w:pPr>
      <w:r w:rsidRPr="00F278DE">
        <w:rPr>
          <w:rFonts w:ascii="Times New Roman" w:hAnsi="Times New Roman"/>
          <w:sz w:val="24"/>
          <w:szCs w:val="24"/>
        </w:rPr>
        <w:t>Совершенствование навыков коррекционной работы с учащимися и родителями.</w:t>
      </w:r>
    </w:p>
    <w:p w:rsidR="00660D13" w:rsidRPr="001E6AAC" w:rsidRDefault="00660D13" w:rsidP="00FA2D7A">
      <w:pPr>
        <w:numPr>
          <w:ilvl w:val="0"/>
          <w:numId w:val="28"/>
        </w:numPr>
        <w:spacing w:after="0" w:line="240" w:lineRule="auto"/>
        <w:jc w:val="both"/>
        <w:rPr>
          <w:rFonts w:ascii="Times New Roman" w:hAnsi="Times New Roman"/>
          <w:sz w:val="24"/>
          <w:szCs w:val="24"/>
        </w:rPr>
      </w:pPr>
      <w:r w:rsidRPr="00F278DE">
        <w:rPr>
          <w:rFonts w:ascii="Times New Roman" w:hAnsi="Times New Roman"/>
          <w:sz w:val="24"/>
          <w:szCs w:val="24"/>
        </w:rPr>
        <w:t>Развитие системы психологического консультирования.</w:t>
      </w:r>
      <w:r w:rsidRPr="00F278DE">
        <w:rPr>
          <w:sz w:val="24"/>
          <w:szCs w:val="24"/>
        </w:rPr>
        <w:t xml:space="preserve"> </w:t>
      </w:r>
    </w:p>
    <w:p w:rsidR="00660D13" w:rsidRDefault="00660D13" w:rsidP="001E6AAC">
      <w:pPr>
        <w:spacing w:after="0" w:line="240" w:lineRule="auto"/>
        <w:ind w:firstLine="709"/>
        <w:jc w:val="both"/>
        <w:rPr>
          <w:rFonts w:ascii="Times New Roman" w:hAnsi="Times New Roman"/>
          <w:b/>
          <w:bCs/>
          <w:sz w:val="24"/>
          <w:szCs w:val="24"/>
          <w:lang w:eastAsia="ru-RU"/>
        </w:rPr>
      </w:pPr>
      <w:r w:rsidRPr="00457A5A">
        <w:rPr>
          <w:rFonts w:ascii="Times New Roman" w:hAnsi="Times New Roman"/>
          <w:sz w:val="24"/>
          <w:szCs w:val="24"/>
          <w:lang w:eastAsia="ru-RU"/>
        </w:rPr>
        <w:t xml:space="preserve">В рамках психолого-педагогической работы осуществляются следующие </w:t>
      </w:r>
      <w:r>
        <w:rPr>
          <w:rFonts w:ascii="Times New Roman" w:hAnsi="Times New Roman"/>
          <w:b/>
          <w:bCs/>
          <w:sz w:val="24"/>
          <w:szCs w:val="24"/>
          <w:lang w:eastAsia="ru-RU"/>
        </w:rPr>
        <w:t xml:space="preserve">формы психолого-педагогического сопровождения: </w:t>
      </w:r>
      <w:r>
        <w:rPr>
          <w:rFonts w:ascii="Times New Roman" w:hAnsi="Times New Roman"/>
          <w:bCs/>
          <w:sz w:val="24"/>
          <w:szCs w:val="24"/>
          <w:lang w:eastAsia="ru-RU"/>
        </w:rPr>
        <w:t>д</w:t>
      </w:r>
      <w:r w:rsidRPr="00ED1E65">
        <w:rPr>
          <w:rFonts w:ascii="Times New Roman" w:hAnsi="Times New Roman"/>
          <w:sz w:val="24"/>
          <w:szCs w:val="24"/>
          <w:lang w:eastAsia="ru-RU"/>
        </w:rPr>
        <w:t>иа</w:t>
      </w:r>
      <w:r>
        <w:rPr>
          <w:rFonts w:ascii="Times New Roman" w:hAnsi="Times New Roman"/>
          <w:sz w:val="24"/>
          <w:szCs w:val="24"/>
          <w:lang w:eastAsia="ru-RU"/>
        </w:rPr>
        <w:t>гностическая работа, к</w:t>
      </w:r>
      <w:r w:rsidRPr="00ED1E65">
        <w:rPr>
          <w:rFonts w:ascii="Times New Roman" w:hAnsi="Times New Roman"/>
          <w:sz w:val="24"/>
          <w:szCs w:val="24"/>
          <w:lang w:eastAsia="ru-RU"/>
        </w:rPr>
        <w:t>ор</w:t>
      </w:r>
      <w:r>
        <w:rPr>
          <w:rFonts w:ascii="Times New Roman" w:hAnsi="Times New Roman"/>
          <w:sz w:val="24"/>
          <w:szCs w:val="24"/>
          <w:lang w:eastAsia="ru-RU"/>
        </w:rPr>
        <w:t>рекционная и развивающая работа, к</w:t>
      </w:r>
      <w:r w:rsidRPr="00ED1E65">
        <w:rPr>
          <w:rFonts w:ascii="Times New Roman" w:hAnsi="Times New Roman"/>
          <w:sz w:val="24"/>
          <w:szCs w:val="24"/>
          <w:lang w:eastAsia="ru-RU"/>
        </w:rPr>
        <w:t>онсультативная работа с</w:t>
      </w:r>
      <w:r>
        <w:rPr>
          <w:rFonts w:ascii="Times New Roman" w:hAnsi="Times New Roman"/>
          <w:sz w:val="24"/>
          <w:szCs w:val="24"/>
          <w:lang w:eastAsia="ru-RU"/>
        </w:rPr>
        <w:t xml:space="preserve"> детьми, родителями, педагогами, профилактическая работа, п</w:t>
      </w:r>
      <w:r w:rsidRPr="00ED1E65">
        <w:rPr>
          <w:rFonts w:ascii="Times New Roman" w:hAnsi="Times New Roman"/>
          <w:sz w:val="24"/>
          <w:szCs w:val="24"/>
          <w:lang w:eastAsia="ru-RU"/>
        </w:rPr>
        <w:t>сих</w:t>
      </w:r>
      <w:r>
        <w:rPr>
          <w:rFonts w:ascii="Times New Roman" w:hAnsi="Times New Roman"/>
          <w:sz w:val="24"/>
          <w:szCs w:val="24"/>
          <w:lang w:eastAsia="ru-RU"/>
        </w:rPr>
        <w:t>олого-педагогические консилиумы, просветительская работа, м</w:t>
      </w:r>
      <w:r w:rsidRPr="00ED1E65">
        <w:rPr>
          <w:rFonts w:ascii="Times New Roman" w:hAnsi="Times New Roman"/>
          <w:sz w:val="24"/>
          <w:szCs w:val="24"/>
          <w:lang w:eastAsia="ru-RU"/>
        </w:rPr>
        <w:t>етодическая и экспертная  работа.</w:t>
      </w:r>
    </w:p>
    <w:p w:rsidR="00660D13" w:rsidRDefault="00660D13" w:rsidP="001E6AAC">
      <w:pPr>
        <w:spacing w:after="0" w:line="240" w:lineRule="auto"/>
        <w:ind w:firstLine="709"/>
        <w:jc w:val="both"/>
        <w:rPr>
          <w:rFonts w:ascii="Times New Roman" w:hAnsi="Times New Roman"/>
          <w:b/>
          <w:bCs/>
          <w:sz w:val="24"/>
          <w:szCs w:val="24"/>
          <w:lang w:eastAsia="ru-RU"/>
        </w:rPr>
      </w:pPr>
      <w:r w:rsidRPr="001E6AAC">
        <w:rPr>
          <w:rFonts w:ascii="Times New Roman" w:hAnsi="Times New Roman"/>
          <w:sz w:val="24"/>
          <w:szCs w:val="24"/>
          <w:lang w:eastAsia="ru-RU"/>
        </w:rPr>
        <w:t xml:space="preserve">Для реализации поставленных задач в работе применялись следующие </w:t>
      </w:r>
      <w:r w:rsidRPr="001E6AAC">
        <w:rPr>
          <w:rFonts w:ascii="Times New Roman" w:hAnsi="Times New Roman"/>
          <w:bCs/>
          <w:sz w:val="24"/>
          <w:szCs w:val="24"/>
          <w:lang w:eastAsia="ru-RU"/>
        </w:rPr>
        <w:t xml:space="preserve">методы: </w:t>
      </w:r>
      <w:r w:rsidRPr="001E6AAC">
        <w:rPr>
          <w:rFonts w:ascii="Times New Roman" w:hAnsi="Times New Roman"/>
          <w:sz w:val="24"/>
          <w:szCs w:val="24"/>
          <w:lang w:eastAsia="ru-RU"/>
        </w:rPr>
        <w:t>метод проблемного психологического информирования;</w:t>
      </w:r>
      <w:r w:rsidRPr="001E6AAC">
        <w:rPr>
          <w:rFonts w:ascii="Times New Roman" w:hAnsi="Times New Roman"/>
          <w:bCs/>
          <w:sz w:val="24"/>
          <w:szCs w:val="24"/>
          <w:lang w:eastAsia="ru-RU"/>
        </w:rPr>
        <w:t xml:space="preserve"> </w:t>
      </w:r>
      <w:r w:rsidRPr="001E6AAC">
        <w:rPr>
          <w:rFonts w:ascii="Times New Roman" w:hAnsi="Times New Roman"/>
          <w:sz w:val="24"/>
          <w:szCs w:val="24"/>
          <w:lang w:eastAsia="ru-RU"/>
        </w:rPr>
        <w:t>метод коррекции поведения;</w:t>
      </w:r>
      <w:r w:rsidRPr="001E6AAC">
        <w:rPr>
          <w:rFonts w:ascii="Times New Roman" w:hAnsi="Times New Roman"/>
          <w:bCs/>
          <w:sz w:val="24"/>
          <w:szCs w:val="24"/>
          <w:lang w:eastAsia="ru-RU"/>
        </w:rPr>
        <w:t xml:space="preserve"> </w:t>
      </w:r>
      <w:r w:rsidRPr="001E6AAC">
        <w:rPr>
          <w:rFonts w:ascii="Times New Roman" w:hAnsi="Times New Roman"/>
          <w:sz w:val="24"/>
          <w:szCs w:val="24"/>
          <w:lang w:eastAsia="ru-RU"/>
        </w:rPr>
        <w:t>психодиагностический метод.</w:t>
      </w:r>
    </w:p>
    <w:p w:rsidR="00660D13" w:rsidRPr="001E6AAC" w:rsidRDefault="00660D13" w:rsidP="001E6AAC">
      <w:pPr>
        <w:spacing w:after="0" w:line="240" w:lineRule="auto"/>
        <w:ind w:firstLine="709"/>
        <w:jc w:val="both"/>
        <w:rPr>
          <w:rFonts w:ascii="Times New Roman" w:hAnsi="Times New Roman"/>
          <w:b/>
          <w:bCs/>
          <w:sz w:val="24"/>
          <w:szCs w:val="24"/>
          <w:lang w:eastAsia="ru-RU"/>
        </w:rPr>
      </w:pPr>
      <w:r w:rsidRPr="001E6AAC">
        <w:rPr>
          <w:rFonts w:ascii="Times New Roman" w:hAnsi="Times New Roman"/>
          <w:sz w:val="24"/>
          <w:szCs w:val="24"/>
          <w:lang w:eastAsia="ru-RU"/>
        </w:rPr>
        <w:t xml:space="preserve"> В зависимости от конкретных целей были использованы  такие </w:t>
      </w:r>
      <w:r w:rsidRPr="001E6AAC">
        <w:rPr>
          <w:rFonts w:ascii="Times New Roman" w:hAnsi="Times New Roman"/>
          <w:b/>
          <w:bCs/>
          <w:sz w:val="24"/>
          <w:szCs w:val="24"/>
          <w:lang w:eastAsia="ru-RU"/>
        </w:rPr>
        <w:t xml:space="preserve">формы </w:t>
      </w:r>
      <w:r w:rsidRPr="001E6AAC">
        <w:rPr>
          <w:rFonts w:ascii="Times New Roman" w:hAnsi="Times New Roman"/>
          <w:b/>
          <w:sz w:val="24"/>
          <w:szCs w:val="24"/>
          <w:lang w:eastAsia="ru-RU"/>
        </w:rPr>
        <w:t>работы</w:t>
      </w:r>
      <w:r w:rsidRPr="001E6AAC">
        <w:rPr>
          <w:rFonts w:ascii="Times New Roman" w:hAnsi="Times New Roman"/>
          <w:sz w:val="24"/>
          <w:szCs w:val="24"/>
          <w:lang w:eastAsia="ru-RU"/>
        </w:rPr>
        <w:t xml:space="preserve"> как: индивидуальное консультирование учащихся, педагогов, родителей; групповые развивающие занятия; коррекционные (индивидуальные, групповые) занятия.</w:t>
      </w:r>
      <w:r w:rsidRPr="001E6AAC">
        <w:rPr>
          <w:rFonts w:ascii="Times New Roman" w:hAnsi="Times New Roman"/>
          <w:sz w:val="24"/>
          <w:szCs w:val="24"/>
          <w:lang w:eastAsia="ru-RU"/>
        </w:rPr>
        <w:tab/>
      </w:r>
    </w:p>
    <w:p w:rsidR="00B93228" w:rsidRDefault="00660D13" w:rsidP="00B93228">
      <w:pPr>
        <w:spacing w:after="0" w:line="240" w:lineRule="auto"/>
        <w:ind w:left="340" w:hanging="340"/>
        <w:jc w:val="center"/>
        <w:rPr>
          <w:rFonts w:ascii="Times New Roman" w:hAnsi="Times New Roman"/>
          <w:b/>
          <w:bCs/>
          <w:sz w:val="24"/>
          <w:szCs w:val="24"/>
          <w:lang w:eastAsia="ru-RU"/>
        </w:rPr>
      </w:pPr>
      <w:r w:rsidRPr="00ED1E65">
        <w:rPr>
          <w:rFonts w:ascii="Times New Roman" w:hAnsi="Times New Roman"/>
          <w:b/>
          <w:bCs/>
          <w:sz w:val="24"/>
          <w:szCs w:val="24"/>
          <w:lang w:eastAsia="ru-RU"/>
        </w:rPr>
        <w:t>Сведения о качестве и результативности психолого-педагогического</w:t>
      </w:r>
    </w:p>
    <w:p w:rsidR="00660D13" w:rsidRPr="00ED1E65" w:rsidRDefault="00660D13" w:rsidP="00B93228">
      <w:pPr>
        <w:spacing w:after="0" w:line="240" w:lineRule="auto"/>
        <w:ind w:left="340" w:hanging="340"/>
        <w:jc w:val="center"/>
        <w:rPr>
          <w:rFonts w:ascii="Times New Roman" w:hAnsi="Times New Roman"/>
          <w:b/>
          <w:bCs/>
          <w:sz w:val="24"/>
          <w:szCs w:val="24"/>
          <w:lang w:eastAsia="ru-RU"/>
        </w:rPr>
      </w:pPr>
      <w:r w:rsidRPr="00ED1E65">
        <w:rPr>
          <w:rFonts w:ascii="Times New Roman" w:hAnsi="Times New Roman"/>
          <w:b/>
          <w:bCs/>
          <w:sz w:val="24"/>
          <w:szCs w:val="24"/>
          <w:lang w:eastAsia="ru-RU"/>
        </w:rPr>
        <w:t>сопровождения в 2017 году.</w:t>
      </w:r>
    </w:p>
    <w:p w:rsidR="00660D13" w:rsidRPr="00ED1E65" w:rsidRDefault="00660D13" w:rsidP="00B93228">
      <w:pPr>
        <w:spacing w:after="0" w:line="240" w:lineRule="auto"/>
        <w:ind w:firstLine="709"/>
        <w:jc w:val="both"/>
        <w:rPr>
          <w:rFonts w:ascii="Times New Roman" w:hAnsi="Times New Roman"/>
          <w:b/>
          <w:bCs/>
          <w:sz w:val="24"/>
          <w:szCs w:val="24"/>
          <w:lang w:eastAsia="ru-RU"/>
        </w:rPr>
      </w:pPr>
      <w:r w:rsidRPr="00ED1E65">
        <w:rPr>
          <w:rFonts w:ascii="Times New Roman" w:hAnsi="Times New Roman"/>
          <w:b/>
          <w:bCs/>
          <w:sz w:val="24"/>
          <w:szCs w:val="24"/>
          <w:lang w:eastAsia="ru-RU"/>
        </w:rPr>
        <w:t>Уровень психодиагностического сопровождения образовательного процесса.</w:t>
      </w:r>
    </w:p>
    <w:p w:rsidR="00660D13" w:rsidRPr="00ED1E65" w:rsidRDefault="00660D13" w:rsidP="00B93228">
      <w:pPr>
        <w:spacing w:after="0" w:line="240" w:lineRule="auto"/>
        <w:ind w:firstLine="709"/>
        <w:jc w:val="both"/>
        <w:rPr>
          <w:rFonts w:ascii="Times New Roman" w:hAnsi="Times New Roman"/>
          <w:sz w:val="24"/>
          <w:szCs w:val="24"/>
          <w:lang w:eastAsia="ru-RU"/>
        </w:rPr>
      </w:pPr>
      <w:r w:rsidRPr="00ED1E65">
        <w:rPr>
          <w:rFonts w:ascii="Times New Roman" w:hAnsi="Times New Roman"/>
          <w:sz w:val="24"/>
          <w:szCs w:val="24"/>
          <w:lang w:eastAsia="ru-RU"/>
        </w:rPr>
        <w:t>Результативность диагностической работы с обучающимися.</w:t>
      </w:r>
    </w:p>
    <w:p w:rsidR="00660D13" w:rsidRPr="00ED1E65" w:rsidRDefault="00660D13" w:rsidP="00B93228">
      <w:pPr>
        <w:spacing w:after="0" w:line="240" w:lineRule="auto"/>
        <w:ind w:firstLine="709"/>
        <w:jc w:val="both"/>
        <w:rPr>
          <w:rFonts w:ascii="Times New Roman" w:hAnsi="Times New Roman"/>
          <w:sz w:val="24"/>
          <w:szCs w:val="24"/>
          <w:lang w:eastAsia="ru-RU"/>
        </w:rPr>
      </w:pPr>
      <w:r w:rsidRPr="00ED1E65">
        <w:rPr>
          <w:rFonts w:ascii="Times New Roman" w:hAnsi="Times New Roman"/>
          <w:sz w:val="24"/>
          <w:szCs w:val="24"/>
          <w:lang w:eastAsia="ru-RU"/>
        </w:rPr>
        <w:t>В  рамках диагностической работы в соответствии с поставленными  целями, при решении задач, исходящих из неё, с учетом приемлемых форм и возможностей в указанный период времени проводились следующие мероприятия:</w:t>
      </w:r>
      <w:r>
        <w:rPr>
          <w:rFonts w:ascii="Times New Roman" w:hAnsi="Times New Roman"/>
          <w:sz w:val="24"/>
          <w:szCs w:val="24"/>
          <w:lang w:eastAsia="ru-RU"/>
        </w:rPr>
        <w:t xml:space="preserve"> о</w:t>
      </w:r>
      <w:r w:rsidRPr="00ED1E65">
        <w:rPr>
          <w:rFonts w:ascii="Times New Roman" w:hAnsi="Times New Roman"/>
          <w:sz w:val="24"/>
          <w:szCs w:val="24"/>
          <w:lang w:eastAsia="ru-RU"/>
        </w:rPr>
        <w:t>пределение уровня школьной гото</w:t>
      </w:r>
      <w:r>
        <w:rPr>
          <w:rFonts w:ascii="Times New Roman" w:hAnsi="Times New Roman"/>
          <w:sz w:val="24"/>
          <w:szCs w:val="24"/>
          <w:lang w:eastAsia="ru-RU"/>
        </w:rPr>
        <w:t>вности будущих первоклассников, и</w:t>
      </w:r>
      <w:r w:rsidRPr="00ED1E65">
        <w:rPr>
          <w:rFonts w:ascii="Times New Roman" w:hAnsi="Times New Roman"/>
          <w:sz w:val="24"/>
          <w:szCs w:val="24"/>
          <w:lang w:eastAsia="ru-RU"/>
        </w:rPr>
        <w:t>зучение уровня адап</w:t>
      </w:r>
      <w:r>
        <w:rPr>
          <w:rFonts w:ascii="Times New Roman" w:hAnsi="Times New Roman"/>
          <w:sz w:val="24"/>
          <w:szCs w:val="24"/>
          <w:lang w:eastAsia="ru-RU"/>
        </w:rPr>
        <w:t>тации первоклассников к школе, и</w:t>
      </w:r>
      <w:r w:rsidRPr="00ED1E65">
        <w:rPr>
          <w:rFonts w:ascii="Times New Roman" w:hAnsi="Times New Roman"/>
          <w:sz w:val="24"/>
          <w:szCs w:val="24"/>
          <w:lang w:eastAsia="ru-RU"/>
        </w:rPr>
        <w:t>зучение адаптации пятиклассн</w:t>
      </w:r>
      <w:r>
        <w:rPr>
          <w:rFonts w:ascii="Times New Roman" w:hAnsi="Times New Roman"/>
          <w:sz w:val="24"/>
          <w:szCs w:val="24"/>
          <w:lang w:eastAsia="ru-RU"/>
        </w:rPr>
        <w:t>иков к новым условиям обучения, и</w:t>
      </w:r>
      <w:r w:rsidRPr="00ED1E65">
        <w:rPr>
          <w:rFonts w:ascii="Times New Roman" w:hAnsi="Times New Roman"/>
          <w:sz w:val="24"/>
          <w:szCs w:val="24"/>
          <w:lang w:eastAsia="ru-RU"/>
        </w:rPr>
        <w:t>зучение адаптации  десятиклассн</w:t>
      </w:r>
      <w:r>
        <w:rPr>
          <w:rFonts w:ascii="Times New Roman" w:hAnsi="Times New Roman"/>
          <w:sz w:val="24"/>
          <w:szCs w:val="24"/>
          <w:lang w:eastAsia="ru-RU"/>
        </w:rPr>
        <w:t>иков к новым условиям обучения, о</w:t>
      </w:r>
      <w:r w:rsidRPr="00ED1E65">
        <w:rPr>
          <w:rFonts w:ascii="Times New Roman" w:hAnsi="Times New Roman"/>
          <w:sz w:val="24"/>
          <w:szCs w:val="24"/>
          <w:lang w:eastAsia="ru-RU"/>
        </w:rPr>
        <w:t>пределение уровня воспитанн</w:t>
      </w:r>
      <w:r>
        <w:rPr>
          <w:rFonts w:ascii="Times New Roman" w:hAnsi="Times New Roman"/>
          <w:sz w:val="24"/>
          <w:szCs w:val="24"/>
          <w:lang w:eastAsia="ru-RU"/>
        </w:rPr>
        <w:t>ости  гимназистов 1- 11 классы, и</w:t>
      </w:r>
      <w:r w:rsidRPr="00ED1E65">
        <w:rPr>
          <w:rFonts w:ascii="Times New Roman" w:hAnsi="Times New Roman"/>
          <w:sz w:val="24"/>
          <w:szCs w:val="24"/>
          <w:lang w:eastAsia="ru-RU"/>
        </w:rPr>
        <w:t>зучение профильной направленности обучающихся 7-х классов в рамках первичной диагностики профессио</w:t>
      </w:r>
      <w:r>
        <w:rPr>
          <w:rFonts w:ascii="Times New Roman" w:hAnsi="Times New Roman"/>
          <w:sz w:val="24"/>
          <w:szCs w:val="24"/>
          <w:lang w:eastAsia="ru-RU"/>
        </w:rPr>
        <w:t>нальной направленности личности, и</w:t>
      </w:r>
      <w:r w:rsidRPr="00ED1E65">
        <w:rPr>
          <w:rFonts w:ascii="Times New Roman" w:hAnsi="Times New Roman"/>
          <w:sz w:val="24"/>
          <w:szCs w:val="24"/>
          <w:lang w:eastAsia="ru-RU"/>
        </w:rPr>
        <w:t>зучение одарённости обучающихся  гимназии №1, составление «Карты о</w:t>
      </w:r>
      <w:r>
        <w:rPr>
          <w:rFonts w:ascii="Times New Roman" w:hAnsi="Times New Roman"/>
          <w:sz w:val="24"/>
          <w:szCs w:val="24"/>
          <w:lang w:eastAsia="ru-RU"/>
        </w:rPr>
        <w:t>дарённости  учащихся гимназии», и</w:t>
      </w:r>
      <w:r w:rsidRPr="00ED1E65">
        <w:rPr>
          <w:rFonts w:ascii="Times New Roman" w:hAnsi="Times New Roman"/>
          <w:sz w:val="24"/>
          <w:szCs w:val="24"/>
          <w:lang w:eastAsia="ru-RU"/>
        </w:rPr>
        <w:t>зучение готовности обучающихся 4-х клас</w:t>
      </w:r>
      <w:r>
        <w:rPr>
          <w:rFonts w:ascii="Times New Roman" w:hAnsi="Times New Roman"/>
          <w:sz w:val="24"/>
          <w:szCs w:val="24"/>
          <w:lang w:eastAsia="ru-RU"/>
        </w:rPr>
        <w:t>сов к переходу в среднее звено, в</w:t>
      </w:r>
      <w:r w:rsidRPr="00ED1E65">
        <w:rPr>
          <w:rFonts w:ascii="Times New Roman" w:hAnsi="Times New Roman"/>
          <w:sz w:val="24"/>
          <w:szCs w:val="24"/>
          <w:lang w:eastAsia="ru-RU"/>
        </w:rPr>
        <w:t>ыявление сформированности профессионального плана, мотивов выбора профессии и профессиональной направленности личности  обучающихся  9-х, 11-х классов в ра</w:t>
      </w:r>
      <w:r>
        <w:rPr>
          <w:rFonts w:ascii="Times New Roman" w:hAnsi="Times New Roman"/>
          <w:sz w:val="24"/>
          <w:szCs w:val="24"/>
          <w:lang w:eastAsia="ru-RU"/>
        </w:rPr>
        <w:t>мках профориентационной работы, д</w:t>
      </w:r>
      <w:r w:rsidRPr="00ED1E65">
        <w:rPr>
          <w:rFonts w:ascii="Times New Roman" w:hAnsi="Times New Roman"/>
          <w:sz w:val="24"/>
          <w:szCs w:val="24"/>
          <w:lang w:eastAsia="ru-RU"/>
        </w:rPr>
        <w:t>иагностика уровня тревожности обучающихся 9, 11-х классов в рамках психолого-педагогического сопро</w:t>
      </w:r>
      <w:r>
        <w:rPr>
          <w:rFonts w:ascii="Times New Roman" w:hAnsi="Times New Roman"/>
          <w:sz w:val="24"/>
          <w:szCs w:val="24"/>
          <w:lang w:eastAsia="ru-RU"/>
        </w:rPr>
        <w:t>вождения  итоговой аттестации, д</w:t>
      </w:r>
      <w:r w:rsidRPr="00ED1E65">
        <w:rPr>
          <w:rFonts w:ascii="Times New Roman" w:hAnsi="Times New Roman"/>
          <w:sz w:val="24"/>
          <w:szCs w:val="24"/>
          <w:lang w:eastAsia="ru-RU"/>
        </w:rPr>
        <w:t>иагностика эмоционального состояния</w:t>
      </w:r>
      <w:r>
        <w:rPr>
          <w:rFonts w:ascii="Times New Roman" w:hAnsi="Times New Roman"/>
          <w:sz w:val="24"/>
          <w:szCs w:val="24"/>
          <w:lang w:eastAsia="ru-RU"/>
        </w:rPr>
        <w:t xml:space="preserve"> учащихся 7-11классов, д</w:t>
      </w:r>
      <w:r w:rsidRPr="00ED1E65">
        <w:rPr>
          <w:rFonts w:ascii="Times New Roman" w:hAnsi="Times New Roman"/>
          <w:sz w:val="24"/>
          <w:szCs w:val="24"/>
          <w:lang w:eastAsia="ru-RU"/>
        </w:rPr>
        <w:t>иагностика особенностей мотивационной сферы личности гимназистов в рамках социально - психологического тестирования  учащихся с целью профила</w:t>
      </w:r>
      <w:r>
        <w:rPr>
          <w:rFonts w:ascii="Times New Roman" w:hAnsi="Times New Roman"/>
          <w:sz w:val="24"/>
          <w:szCs w:val="24"/>
          <w:lang w:eastAsia="ru-RU"/>
        </w:rPr>
        <w:t>ктики отклоняющегося поведения, и</w:t>
      </w:r>
      <w:r w:rsidRPr="00ED1E65">
        <w:rPr>
          <w:rFonts w:ascii="Times New Roman" w:hAnsi="Times New Roman"/>
          <w:sz w:val="24"/>
          <w:szCs w:val="24"/>
          <w:lang w:eastAsia="ru-RU"/>
        </w:rPr>
        <w:t>ндивидуальная диагностика по запросам.</w:t>
      </w:r>
    </w:p>
    <w:p w:rsidR="00660D13" w:rsidRPr="00ED1E65" w:rsidRDefault="00660D13" w:rsidP="00B93228">
      <w:pPr>
        <w:spacing w:after="0" w:line="240" w:lineRule="auto"/>
        <w:ind w:firstLine="709"/>
        <w:jc w:val="both"/>
        <w:rPr>
          <w:rFonts w:ascii="Times New Roman" w:hAnsi="Times New Roman"/>
          <w:b/>
          <w:bCs/>
          <w:sz w:val="24"/>
          <w:szCs w:val="24"/>
          <w:lang w:eastAsia="ru-RU"/>
        </w:rPr>
      </w:pPr>
      <w:r w:rsidRPr="00ED1E65">
        <w:rPr>
          <w:rFonts w:ascii="Times New Roman" w:hAnsi="Times New Roman"/>
          <w:b/>
          <w:bCs/>
          <w:sz w:val="24"/>
          <w:szCs w:val="24"/>
          <w:lang w:eastAsia="ru-RU"/>
        </w:rPr>
        <w:t xml:space="preserve">Коррекционно-развивающее сопровождение образовательной деятельности. </w:t>
      </w:r>
    </w:p>
    <w:p w:rsidR="00660D13" w:rsidRPr="00ED1E65" w:rsidRDefault="00660D13" w:rsidP="00B93228">
      <w:pPr>
        <w:spacing w:after="0" w:line="240" w:lineRule="auto"/>
        <w:ind w:firstLine="709"/>
        <w:jc w:val="both"/>
        <w:rPr>
          <w:rFonts w:ascii="Times New Roman" w:hAnsi="Times New Roman"/>
          <w:sz w:val="24"/>
          <w:szCs w:val="24"/>
          <w:lang w:eastAsia="ru-RU"/>
        </w:rPr>
      </w:pPr>
      <w:r w:rsidRPr="00ED1E65">
        <w:rPr>
          <w:rFonts w:ascii="Times New Roman" w:hAnsi="Times New Roman"/>
          <w:sz w:val="24"/>
          <w:szCs w:val="24"/>
          <w:lang w:eastAsia="ru-RU"/>
        </w:rPr>
        <w:t>Разнообразие форм и тематики  развивающих занятий, проводимых педагогом-психологом.</w:t>
      </w:r>
    </w:p>
    <w:p w:rsidR="00660D13" w:rsidRPr="00ED1E65" w:rsidRDefault="00660D13" w:rsidP="00B93228">
      <w:pPr>
        <w:autoSpaceDE w:val="0"/>
        <w:autoSpaceDN w:val="0"/>
        <w:adjustRightInd w:val="0"/>
        <w:spacing w:after="0" w:line="240" w:lineRule="auto"/>
        <w:ind w:firstLine="709"/>
        <w:jc w:val="both"/>
        <w:rPr>
          <w:rFonts w:ascii="Times New Roman" w:hAnsi="Times New Roman"/>
          <w:bCs/>
          <w:sz w:val="24"/>
          <w:szCs w:val="24"/>
          <w:lang w:eastAsia="ru-RU"/>
        </w:rPr>
      </w:pPr>
      <w:r w:rsidRPr="00ED1E65">
        <w:rPr>
          <w:rFonts w:ascii="Times New Roman" w:hAnsi="Times New Roman"/>
          <w:bCs/>
          <w:sz w:val="24"/>
          <w:szCs w:val="24"/>
          <w:lang w:eastAsia="ru-RU"/>
        </w:rPr>
        <w:t>Развивающая работа ведётся во всех параллелях и во всех классах с учётом возрастных особенностей и потребностей  обучающихся в образовательной деятельности. Педагог – психолог  в течение учебного года посещает каждый классный коллектив.</w:t>
      </w:r>
    </w:p>
    <w:p w:rsidR="00660D13" w:rsidRPr="00ED1E65" w:rsidRDefault="00660D13" w:rsidP="00B93228">
      <w:pPr>
        <w:shd w:val="clear" w:color="auto" w:fill="FFFFFF"/>
        <w:spacing w:after="0" w:line="240" w:lineRule="auto"/>
        <w:ind w:firstLine="709"/>
        <w:jc w:val="both"/>
        <w:rPr>
          <w:rFonts w:ascii="Times New Roman" w:hAnsi="Times New Roman"/>
          <w:b/>
          <w:bCs/>
          <w:sz w:val="24"/>
          <w:szCs w:val="24"/>
          <w:lang w:eastAsia="ru-RU"/>
        </w:rPr>
      </w:pPr>
      <w:r w:rsidRPr="00ED1E65">
        <w:rPr>
          <w:rFonts w:ascii="Times New Roman" w:hAnsi="Times New Roman"/>
          <w:b/>
          <w:bCs/>
          <w:sz w:val="24"/>
          <w:szCs w:val="24"/>
          <w:lang w:eastAsia="ru-RU"/>
        </w:rPr>
        <w:t>Деятельность педагога психолога по о</w:t>
      </w:r>
      <w:r w:rsidRPr="00ED1E65">
        <w:rPr>
          <w:rFonts w:ascii="Times New Roman" w:hAnsi="Times New Roman" w:cs="Calibri"/>
          <w:b/>
          <w:sz w:val="24"/>
          <w:szCs w:val="24"/>
        </w:rPr>
        <w:t>беспечению преемственности содержания и форм организации образовательного процесса на различных  ступенях обучения.</w:t>
      </w:r>
    </w:p>
    <w:p w:rsidR="00660D13" w:rsidRPr="00ED1E65" w:rsidRDefault="00660D13" w:rsidP="00B93228">
      <w:pPr>
        <w:spacing w:after="0" w:line="240" w:lineRule="auto"/>
        <w:ind w:firstLine="709"/>
        <w:jc w:val="both"/>
        <w:rPr>
          <w:rFonts w:ascii="Times New Roman" w:hAnsi="Times New Roman"/>
          <w:sz w:val="24"/>
          <w:szCs w:val="24"/>
        </w:rPr>
      </w:pPr>
      <w:r w:rsidRPr="00ED1E65">
        <w:rPr>
          <w:rFonts w:ascii="Times New Roman" w:hAnsi="Times New Roman"/>
          <w:sz w:val="24"/>
          <w:szCs w:val="24"/>
        </w:rPr>
        <w:t>Реализация преемственности  на различных ступенях  обучения должна обеспечить создание системы непрерывного образования с учетом сохранения ценности каждого возрастного периода развития учащегося; сформированности умения учиться как фундаментального новообразования; направленности на сохранение здоровья, эмоционального благополучия и на развитие индивидуальности каждого учащегося. </w:t>
      </w:r>
    </w:p>
    <w:p w:rsidR="00660D13" w:rsidRPr="00ED1E65" w:rsidRDefault="00660D13" w:rsidP="00B93228">
      <w:pPr>
        <w:spacing w:after="0" w:line="240" w:lineRule="auto"/>
        <w:ind w:firstLine="709"/>
        <w:jc w:val="both"/>
        <w:rPr>
          <w:rFonts w:ascii="Times New Roman" w:hAnsi="Times New Roman"/>
          <w:sz w:val="24"/>
          <w:szCs w:val="24"/>
        </w:rPr>
      </w:pPr>
      <w:r w:rsidRPr="00ED1E65">
        <w:rPr>
          <w:rFonts w:ascii="Times New Roman" w:hAnsi="Times New Roman"/>
          <w:sz w:val="24"/>
          <w:szCs w:val="24"/>
        </w:rPr>
        <w:lastRenderedPageBreak/>
        <w:t>С этой  целью  в гимназии реализуется программа «Психолого-педагогическое сопровождение школьника в  период адаптации на различных ступенях обучения».</w:t>
      </w:r>
    </w:p>
    <w:p w:rsidR="00660D13" w:rsidRPr="00ED1E65" w:rsidRDefault="00660D13" w:rsidP="00B93228">
      <w:pPr>
        <w:spacing w:after="0" w:line="240" w:lineRule="auto"/>
        <w:ind w:firstLine="709"/>
        <w:jc w:val="both"/>
        <w:rPr>
          <w:rFonts w:ascii="Times New Roman" w:hAnsi="Times New Roman"/>
          <w:sz w:val="24"/>
          <w:szCs w:val="24"/>
        </w:rPr>
      </w:pPr>
      <w:r w:rsidRPr="00ED1E65">
        <w:rPr>
          <w:rFonts w:ascii="Times New Roman" w:hAnsi="Times New Roman"/>
          <w:sz w:val="24"/>
          <w:szCs w:val="24"/>
        </w:rPr>
        <w:t>Целями программы «Психолого-педагогическое сопровождение школьника в  период адаптации на различ</w:t>
      </w:r>
      <w:r>
        <w:rPr>
          <w:rFonts w:ascii="Times New Roman" w:hAnsi="Times New Roman"/>
          <w:sz w:val="24"/>
          <w:szCs w:val="24"/>
        </w:rPr>
        <w:t>ных ступенях обучения являются: о</w:t>
      </w:r>
      <w:r w:rsidRPr="00ED1E65">
        <w:rPr>
          <w:rFonts w:ascii="Times New Roman" w:hAnsi="Times New Roman"/>
          <w:sz w:val="24"/>
          <w:szCs w:val="24"/>
        </w:rPr>
        <w:t>блегчить естественный процесс адаптации на различных ступенях обучения, сделав его по возможности безбол</w:t>
      </w:r>
      <w:r>
        <w:rPr>
          <w:rFonts w:ascii="Times New Roman" w:hAnsi="Times New Roman"/>
          <w:sz w:val="24"/>
          <w:szCs w:val="24"/>
        </w:rPr>
        <w:t>езненным для ученика и учителя; с</w:t>
      </w:r>
      <w:r w:rsidRPr="00ED1E65">
        <w:rPr>
          <w:rFonts w:ascii="Times New Roman" w:hAnsi="Times New Roman"/>
          <w:sz w:val="24"/>
          <w:szCs w:val="24"/>
        </w:rPr>
        <w:t>оздать доброжелательную атмосферу, позволяющую школьникам и у</w:t>
      </w:r>
      <w:r>
        <w:rPr>
          <w:rFonts w:ascii="Times New Roman" w:hAnsi="Times New Roman"/>
          <w:sz w:val="24"/>
          <w:szCs w:val="24"/>
        </w:rPr>
        <w:t>чителю лучше понять друг друга; а</w:t>
      </w:r>
      <w:r w:rsidRPr="00ED1E65">
        <w:rPr>
          <w:rFonts w:ascii="Times New Roman" w:hAnsi="Times New Roman"/>
          <w:sz w:val="24"/>
          <w:szCs w:val="24"/>
        </w:rPr>
        <w:t>ктуализировать мотивацию обучения, постепенно вырабатывать способность учащегося брать на себя ответственность за успешн</w:t>
      </w:r>
      <w:r>
        <w:rPr>
          <w:rFonts w:ascii="Times New Roman" w:hAnsi="Times New Roman"/>
          <w:sz w:val="24"/>
          <w:szCs w:val="24"/>
        </w:rPr>
        <w:t xml:space="preserve">ость своего обучения. А  именно: </w:t>
      </w:r>
      <w:r w:rsidRPr="00ED1E65">
        <w:rPr>
          <w:rFonts w:ascii="Times New Roman" w:hAnsi="Times New Roman"/>
          <w:sz w:val="24"/>
          <w:szCs w:val="24"/>
        </w:rPr>
        <w:t>помочь реб</w:t>
      </w:r>
      <w:r>
        <w:rPr>
          <w:rFonts w:ascii="Times New Roman" w:hAnsi="Times New Roman"/>
          <w:sz w:val="24"/>
          <w:szCs w:val="24"/>
        </w:rPr>
        <w:t xml:space="preserve">енку принять позицию школьника; </w:t>
      </w:r>
      <w:r w:rsidRPr="00ED1E65">
        <w:rPr>
          <w:rFonts w:ascii="Times New Roman" w:hAnsi="Times New Roman"/>
          <w:sz w:val="24"/>
          <w:szCs w:val="24"/>
        </w:rPr>
        <w:t>помочь осознать появле</w:t>
      </w:r>
      <w:r>
        <w:rPr>
          <w:rFonts w:ascii="Times New Roman" w:hAnsi="Times New Roman"/>
          <w:sz w:val="24"/>
          <w:szCs w:val="24"/>
        </w:rPr>
        <w:t xml:space="preserve">ние нового сообщества – класса; </w:t>
      </w:r>
      <w:r w:rsidRPr="00ED1E65">
        <w:rPr>
          <w:rFonts w:ascii="Times New Roman" w:hAnsi="Times New Roman"/>
          <w:sz w:val="24"/>
          <w:szCs w:val="24"/>
        </w:rPr>
        <w:t>ввести понятие оценки, различные ее критерии (правил</w:t>
      </w:r>
      <w:r>
        <w:rPr>
          <w:rFonts w:ascii="Times New Roman" w:hAnsi="Times New Roman"/>
          <w:sz w:val="24"/>
          <w:szCs w:val="24"/>
        </w:rPr>
        <w:t xml:space="preserve">ьность, аккуратность, красота); </w:t>
      </w:r>
      <w:r w:rsidRPr="00ED1E65">
        <w:rPr>
          <w:rFonts w:ascii="Times New Roman" w:hAnsi="Times New Roman"/>
          <w:sz w:val="24"/>
          <w:szCs w:val="24"/>
        </w:rPr>
        <w:t>обучить школьников навыкам учебного сотрудничества с учителем и одноклассниками.</w:t>
      </w:r>
    </w:p>
    <w:p w:rsidR="00660D13" w:rsidRPr="00ED1E65" w:rsidRDefault="00660D13" w:rsidP="00B93228">
      <w:pPr>
        <w:shd w:val="clear" w:color="auto" w:fill="FFFFFF"/>
        <w:spacing w:after="0" w:line="240" w:lineRule="auto"/>
        <w:ind w:firstLine="709"/>
        <w:jc w:val="both"/>
        <w:rPr>
          <w:rFonts w:ascii="Times New Roman" w:hAnsi="Times New Roman"/>
          <w:bCs/>
          <w:sz w:val="24"/>
          <w:szCs w:val="24"/>
          <w:lang w:eastAsia="ru-RU"/>
        </w:rPr>
      </w:pPr>
      <w:r w:rsidRPr="00ED1E65">
        <w:rPr>
          <w:rFonts w:ascii="Times New Roman" w:hAnsi="Times New Roman"/>
          <w:bCs/>
          <w:sz w:val="24"/>
          <w:szCs w:val="24"/>
          <w:lang w:eastAsia="ru-RU"/>
        </w:rPr>
        <w:t>В качестве   одного из главных  критериев эффективности программы выступает динамика показателей уровня адаптации учащихся к учебному процессу.</w:t>
      </w:r>
    </w:p>
    <w:p w:rsidR="00660D13" w:rsidRPr="00ED1E65" w:rsidRDefault="00660D13" w:rsidP="00A73986">
      <w:pPr>
        <w:spacing w:after="0" w:line="240" w:lineRule="auto"/>
        <w:ind w:left="340" w:hanging="340"/>
        <w:jc w:val="both"/>
        <w:rPr>
          <w:rFonts w:ascii="Times New Roman" w:hAnsi="Times New Roman"/>
          <w:b/>
          <w:bCs/>
          <w:sz w:val="24"/>
          <w:szCs w:val="24"/>
        </w:rPr>
      </w:pPr>
      <w:r w:rsidRPr="00ED1E65">
        <w:rPr>
          <w:rFonts w:ascii="Times New Roman" w:hAnsi="Times New Roman"/>
          <w:b/>
          <w:bCs/>
          <w:sz w:val="24"/>
          <w:szCs w:val="24"/>
        </w:rPr>
        <w:t>Динамика результатов психолого-педагогического сопровождения обучающихся.</w:t>
      </w:r>
    </w:p>
    <w:p w:rsidR="00660D13" w:rsidRPr="00ED1E65" w:rsidRDefault="00660D13" w:rsidP="00A73986">
      <w:pPr>
        <w:autoSpaceDE w:val="0"/>
        <w:autoSpaceDN w:val="0"/>
        <w:adjustRightInd w:val="0"/>
        <w:spacing w:after="0" w:line="240" w:lineRule="auto"/>
        <w:ind w:left="340" w:hanging="340"/>
        <w:jc w:val="center"/>
        <w:rPr>
          <w:rFonts w:ascii="Times New Roman" w:hAnsi="Times New Roman" w:cs="Calibri"/>
          <w:b/>
          <w:bCs/>
          <w:sz w:val="24"/>
          <w:szCs w:val="24"/>
          <w:lang w:eastAsia="ru-RU"/>
        </w:rPr>
      </w:pPr>
      <w:r w:rsidRPr="00ED1E65">
        <w:rPr>
          <w:rFonts w:ascii="Times New Roman" w:hAnsi="Times New Roman" w:cs="Calibri"/>
          <w:b/>
          <w:bCs/>
          <w:sz w:val="24"/>
          <w:szCs w:val="24"/>
          <w:lang w:eastAsia="ru-RU"/>
        </w:rPr>
        <w:t>Уровень адаптации учащихся  1 классов гимназии к учебному процессу.</w:t>
      </w:r>
    </w:p>
    <w:tbl>
      <w:tblPr>
        <w:tblW w:w="97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78"/>
        <w:gridCol w:w="3571"/>
        <w:gridCol w:w="3271"/>
      </w:tblGrid>
      <w:tr w:rsidR="00660D13" w:rsidRPr="003002EC" w:rsidTr="00BB377D">
        <w:trPr>
          <w:trHeight w:val="349"/>
          <w:jc w:val="center"/>
        </w:trPr>
        <w:tc>
          <w:tcPr>
            <w:tcW w:w="2878" w:type="dxa"/>
            <w:vMerge w:val="restart"/>
            <w:vAlign w:val="center"/>
          </w:tcPr>
          <w:p w:rsidR="00660D13" w:rsidRPr="00713615" w:rsidRDefault="00660D13" w:rsidP="00BB377D">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713615">
              <w:rPr>
                <w:rFonts w:ascii="Times New Roman" w:hAnsi="Times New Roman" w:cs="Calibri"/>
                <w:sz w:val="20"/>
                <w:szCs w:val="20"/>
                <w:lang w:eastAsia="ru-RU"/>
              </w:rPr>
              <w:t>Учебный год</w:t>
            </w:r>
          </w:p>
        </w:tc>
        <w:tc>
          <w:tcPr>
            <w:tcW w:w="6842" w:type="dxa"/>
            <w:gridSpan w:val="2"/>
            <w:vAlign w:val="center"/>
          </w:tcPr>
          <w:p w:rsidR="00660D13" w:rsidRPr="00713615" w:rsidRDefault="00660D13" w:rsidP="00BB377D">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713615">
              <w:rPr>
                <w:rFonts w:ascii="Times New Roman" w:hAnsi="Times New Roman" w:cs="Calibri"/>
                <w:sz w:val="20"/>
                <w:szCs w:val="20"/>
                <w:lang w:eastAsia="ru-RU"/>
              </w:rPr>
              <w:t>Результаты изучения уровня адаптации учащихся 1 классов.</w:t>
            </w:r>
          </w:p>
          <w:p w:rsidR="00660D13" w:rsidRPr="00713615" w:rsidRDefault="00660D13" w:rsidP="00BB377D">
            <w:pPr>
              <w:autoSpaceDE w:val="0"/>
              <w:autoSpaceDN w:val="0"/>
              <w:adjustRightInd w:val="0"/>
              <w:spacing w:after="0" w:line="240" w:lineRule="auto"/>
              <w:ind w:left="340" w:hanging="340"/>
              <w:jc w:val="both"/>
              <w:rPr>
                <w:rFonts w:ascii="Times New Roman" w:hAnsi="Times New Roman" w:cs="Calibri"/>
                <w:sz w:val="20"/>
                <w:szCs w:val="20"/>
                <w:lang w:eastAsia="ru-RU"/>
              </w:rPr>
            </w:pPr>
          </w:p>
        </w:tc>
      </w:tr>
      <w:tr w:rsidR="00660D13" w:rsidRPr="003002EC" w:rsidTr="00BB377D">
        <w:trPr>
          <w:trHeight w:val="175"/>
          <w:jc w:val="center"/>
        </w:trPr>
        <w:tc>
          <w:tcPr>
            <w:tcW w:w="2878" w:type="dxa"/>
            <w:vMerge/>
            <w:vAlign w:val="center"/>
          </w:tcPr>
          <w:p w:rsidR="00660D13" w:rsidRPr="00713615" w:rsidRDefault="00660D13" w:rsidP="00BB377D">
            <w:pPr>
              <w:spacing w:after="0" w:line="240" w:lineRule="auto"/>
              <w:ind w:left="340" w:hanging="340"/>
              <w:jc w:val="both"/>
              <w:rPr>
                <w:rFonts w:ascii="Times New Roman" w:hAnsi="Times New Roman" w:cs="Calibri"/>
                <w:sz w:val="20"/>
                <w:szCs w:val="20"/>
                <w:lang w:eastAsia="ru-RU"/>
              </w:rPr>
            </w:pPr>
          </w:p>
        </w:tc>
        <w:tc>
          <w:tcPr>
            <w:tcW w:w="3571" w:type="dxa"/>
            <w:vAlign w:val="center"/>
          </w:tcPr>
          <w:p w:rsidR="00660D13" w:rsidRPr="00713615" w:rsidRDefault="00660D13" w:rsidP="00BB377D">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713615">
              <w:rPr>
                <w:rFonts w:ascii="Times New Roman" w:hAnsi="Times New Roman" w:cs="Calibri"/>
                <w:sz w:val="20"/>
                <w:szCs w:val="20"/>
                <w:lang w:eastAsia="ru-RU"/>
              </w:rPr>
              <w:t xml:space="preserve">Адаптация (%) </w:t>
            </w:r>
          </w:p>
        </w:tc>
        <w:tc>
          <w:tcPr>
            <w:tcW w:w="3271" w:type="dxa"/>
            <w:vAlign w:val="center"/>
          </w:tcPr>
          <w:p w:rsidR="00660D13" w:rsidRPr="00713615" w:rsidRDefault="00660D13" w:rsidP="00BB377D">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713615">
              <w:rPr>
                <w:rFonts w:ascii="Times New Roman" w:hAnsi="Times New Roman" w:cs="Calibri"/>
                <w:sz w:val="20"/>
                <w:szCs w:val="20"/>
                <w:lang w:eastAsia="ru-RU"/>
              </w:rPr>
              <w:t>Неполная адаптация (%)</w:t>
            </w:r>
          </w:p>
        </w:tc>
      </w:tr>
      <w:tr w:rsidR="00660D13" w:rsidRPr="003002EC" w:rsidTr="00A73986">
        <w:trPr>
          <w:trHeight w:val="207"/>
          <w:jc w:val="center"/>
        </w:trPr>
        <w:tc>
          <w:tcPr>
            <w:tcW w:w="2878" w:type="dxa"/>
          </w:tcPr>
          <w:p w:rsidR="00660D13" w:rsidRPr="00713615" w:rsidRDefault="00660D13" w:rsidP="00A73986">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713615">
              <w:rPr>
                <w:rFonts w:ascii="Times New Roman" w:hAnsi="Times New Roman" w:cs="Calibri"/>
                <w:sz w:val="20"/>
                <w:szCs w:val="20"/>
                <w:lang w:eastAsia="ru-RU"/>
              </w:rPr>
              <w:t>2011г.</w:t>
            </w:r>
          </w:p>
        </w:tc>
        <w:tc>
          <w:tcPr>
            <w:tcW w:w="3571" w:type="dxa"/>
          </w:tcPr>
          <w:p w:rsidR="00660D13" w:rsidRPr="00713615" w:rsidRDefault="00660D13" w:rsidP="00A73986">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713615">
              <w:rPr>
                <w:rFonts w:ascii="Times New Roman" w:hAnsi="Times New Roman" w:cs="Calibri"/>
                <w:sz w:val="20"/>
                <w:szCs w:val="20"/>
                <w:lang w:eastAsia="ru-RU"/>
              </w:rPr>
              <w:t>88%</w:t>
            </w:r>
          </w:p>
        </w:tc>
        <w:tc>
          <w:tcPr>
            <w:tcW w:w="3271" w:type="dxa"/>
          </w:tcPr>
          <w:p w:rsidR="00660D13" w:rsidRPr="00713615" w:rsidRDefault="00660D13" w:rsidP="00A73986">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713615">
              <w:rPr>
                <w:rFonts w:ascii="Times New Roman" w:hAnsi="Times New Roman" w:cs="Calibri"/>
                <w:sz w:val="20"/>
                <w:szCs w:val="20"/>
                <w:lang w:eastAsia="ru-RU"/>
              </w:rPr>
              <w:t>12%</w:t>
            </w:r>
          </w:p>
        </w:tc>
      </w:tr>
      <w:tr w:rsidR="00660D13" w:rsidRPr="003002EC" w:rsidTr="00A73986">
        <w:trPr>
          <w:trHeight w:val="240"/>
          <w:jc w:val="center"/>
        </w:trPr>
        <w:tc>
          <w:tcPr>
            <w:tcW w:w="2878" w:type="dxa"/>
          </w:tcPr>
          <w:p w:rsidR="00660D13" w:rsidRPr="00713615" w:rsidRDefault="00660D13" w:rsidP="00A73986">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713615">
              <w:rPr>
                <w:rFonts w:ascii="Times New Roman" w:hAnsi="Times New Roman" w:cs="Calibri"/>
                <w:sz w:val="20"/>
                <w:szCs w:val="20"/>
                <w:lang w:eastAsia="ru-RU"/>
              </w:rPr>
              <w:t>2012г.</w:t>
            </w:r>
          </w:p>
        </w:tc>
        <w:tc>
          <w:tcPr>
            <w:tcW w:w="3571" w:type="dxa"/>
          </w:tcPr>
          <w:p w:rsidR="00660D13" w:rsidRPr="00713615" w:rsidRDefault="00660D13" w:rsidP="00A73986">
            <w:pPr>
              <w:spacing w:after="0" w:line="240" w:lineRule="auto"/>
              <w:ind w:left="340" w:hanging="340"/>
              <w:jc w:val="both"/>
              <w:rPr>
                <w:rFonts w:ascii="Times New Roman" w:hAnsi="Times New Roman" w:cs="Calibri"/>
                <w:sz w:val="20"/>
                <w:szCs w:val="20"/>
              </w:rPr>
            </w:pPr>
            <w:r w:rsidRPr="00713615">
              <w:rPr>
                <w:rFonts w:ascii="Times New Roman" w:hAnsi="Times New Roman" w:cs="Calibri"/>
                <w:sz w:val="20"/>
                <w:szCs w:val="20"/>
                <w:lang w:eastAsia="ru-RU"/>
              </w:rPr>
              <w:t>83%</w:t>
            </w:r>
          </w:p>
        </w:tc>
        <w:tc>
          <w:tcPr>
            <w:tcW w:w="3271" w:type="dxa"/>
          </w:tcPr>
          <w:p w:rsidR="00660D13" w:rsidRPr="00713615" w:rsidRDefault="00660D13" w:rsidP="00A73986">
            <w:pPr>
              <w:spacing w:after="0" w:line="240" w:lineRule="auto"/>
              <w:ind w:left="340" w:hanging="340"/>
              <w:jc w:val="both"/>
              <w:rPr>
                <w:rFonts w:ascii="Times New Roman" w:hAnsi="Times New Roman" w:cs="Calibri"/>
                <w:sz w:val="20"/>
                <w:szCs w:val="20"/>
              </w:rPr>
            </w:pPr>
            <w:r w:rsidRPr="00713615">
              <w:rPr>
                <w:rFonts w:ascii="Times New Roman" w:hAnsi="Times New Roman" w:cs="Calibri"/>
                <w:sz w:val="20"/>
                <w:szCs w:val="20"/>
                <w:lang w:eastAsia="ru-RU"/>
              </w:rPr>
              <w:t>17%</w:t>
            </w:r>
          </w:p>
        </w:tc>
      </w:tr>
      <w:tr w:rsidR="00660D13" w:rsidRPr="003002EC" w:rsidTr="00A73986">
        <w:trPr>
          <w:trHeight w:val="129"/>
          <w:jc w:val="center"/>
        </w:trPr>
        <w:tc>
          <w:tcPr>
            <w:tcW w:w="2878" w:type="dxa"/>
          </w:tcPr>
          <w:p w:rsidR="00660D13" w:rsidRPr="00713615" w:rsidRDefault="00660D13" w:rsidP="00A73986">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713615">
              <w:rPr>
                <w:rFonts w:ascii="Times New Roman" w:hAnsi="Times New Roman" w:cs="Calibri"/>
                <w:sz w:val="20"/>
                <w:szCs w:val="20"/>
                <w:lang w:eastAsia="ru-RU"/>
              </w:rPr>
              <w:t>2013г.</w:t>
            </w:r>
          </w:p>
        </w:tc>
        <w:tc>
          <w:tcPr>
            <w:tcW w:w="3571" w:type="dxa"/>
          </w:tcPr>
          <w:p w:rsidR="00660D13" w:rsidRPr="00713615" w:rsidRDefault="00660D13" w:rsidP="00A73986">
            <w:pPr>
              <w:spacing w:after="0" w:line="240" w:lineRule="auto"/>
              <w:ind w:left="340" w:hanging="340"/>
              <w:jc w:val="both"/>
              <w:rPr>
                <w:rFonts w:ascii="Times New Roman" w:hAnsi="Times New Roman" w:cs="Calibri"/>
                <w:sz w:val="20"/>
                <w:szCs w:val="20"/>
                <w:lang w:eastAsia="ru-RU"/>
              </w:rPr>
            </w:pPr>
            <w:r w:rsidRPr="00713615">
              <w:rPr>
                <w:rFonts w:ascii="Times New Roman" w:hAnsi="Times New Roman" w:cs="Calibri"/>
                <w:sz w:val="20"/>
                <w:szCs w:val="20"/>
                <w:lang w:eastAsia="ru-RU"/>
              </w:rPr>
              <w:t>87%</w:t>
            </w:r>
          </w:p>
        </w:tc>
        <w:tc>
          <w:tcPr>
            <w:tcW w:w="3271" w:type="dxa"/>
          </w:tcPr>
          <w:p w:rsidR="00660D13" w:rsidRPr="00713615" w:rsidRDefault="00660D13" w:rsidP="00A73986">
            <w:pPr>
              <w:spacing w:after="0" w:line="240" w:lineRule="auto"/>
              <w:ind w:left="340" w:hanging="340"/>
              <w:jc w:val="both"/>
              <w:rPr>
                <w:rFonts w:ascii="Times New Roman" w:hAnsi="Times New Roman" w:cs="Calibri"/>
                <w:sz w:val="20"/>
                <w:szCs w:val="20"/>
                <w:lang w:eastAsia="ru-RU"/>
              </w:rPr>
            </w:pPr>
            <w:r w:rsidRPr="00713615">
              <w:rPr>
                <w:rFonts w:ascii="Times New Roman" w:hAnsi="Times New Roman" w:cs="Calibri"/>
                <w:sz w:val="20"/>
                <w:szCs w:val="20"/>
                <w:lang w:eastAsia="ru-RU"/>
              </w:rPr>
              <w:t>13%</w:t>
            </w:r>
          </w:p>
        </w:tc>
      </w:tr>
      <w:tr w:rsidR="00660D13" w:rsidRPr="003002EC" w:rsidTr="00A73986">
        <w:trPr>
          <w:trHeight w:val="176"/>
          <w:jc w:val="center"/>
        </w:trPr>
        <w:tc>
          <w:tcPr>
            <w:tcW w:w="2878" w:type="dxa"/>
          </w:tcPr>
          <w:p w:rsidR="00660D13" w:rsidRPr="00713615" w:rsidRDefault="00660D13" w:rsidP="00A73986">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713615">
              <w:rPr>
                <w:rFonts w:ascii="Times New Roman" w:hAnsi="Times New Roman" w:cs="Calibri"/>
                <w:sz w:val="20"/>
                <w:szCs w:val="20"/>
                <w:lang w:eastAsia="ru-RU"/>
              </w:rPr>
              <w:t>2014г.</w:t>
            </w:r>
          </w:p>
        </w:tc>
        <w:tc>
          <w:tcPr>
            <w:tcW w:w="3571" w:type="dxa"/>
          </w:tcPr>
          <w:p w:rsidR="00660D13" w:rsidRPr="00713615" w:rsidRDefault="00660D13" w:rsidP="00A73986">
            <w:pPr>
              <w:spacing w:after="0" w:line="240" w:lineRule="auto"/>
              <w:ind w:left="340" w:hanging="340"/>
              <w:jc w:val="both"/>
              <w:rPr>
                <w:rFonts w:ascii="Times New Roman" w:hAnsi="Times New Roman" w:cs="Calibri"/>
                <w:sz w:val="20"/>
                <w:szCs w:val="20"/>
                <w:lang w:eastAsia="ru-RU"/>
              </w:rPr>
            </w:pPr>
            <w:r w:rsidRPr="00713615">
              <w:rPr>
                <w:rFonts w:ascii="Times New Roman" w:hAnsi="Times New Roman" w:cs="Calibri"/>
                <w:sz w:val="20"/>
                <w:szCs w:val="20"/>
                <w:lang w:eastAsia="ru-RU"/>
              </w:rPr>
              <w:t>87%</w:t>
            </w:r>
          </w:p>
        </w:tc>
        <w:tc>
          <w:tcPr>
            <w:tcW w:w="3271" w:type="dxa"/>
          </w:tcPr>
          <w:p w:rsidR="00660D13" w:rsidRPr="00713615" w:rsidRDefault="00660D13" w:rsidP="00A73986">
            <w:pPr>
              <w:spacing w:after="0" w:line="240" w:lineRule="auto"/>
              <w:ind w:left="340" w:hanging="340"/>
              <w:jc w:val="both"/>
              <w:rPr>
                <w:rFonts w:ascii="Times New Roman" w:hAnsi="Times New Roman" w:cs="Calibri"/>
                <w:sz w:val="20"/>
                <w:szCs w:val="20"/>
                <w:lang w:eastAsia="ru-RU"/>
              </w:rPr>
            </w:pPr>
            <w:r w:rsidRPr="00713615">
              <w:rPr>
                <w:rFonts w:ascii="Times New Roman" w:hAnsi="Times New Roman" w:cs="Calibri"/>
                <w:sz w:val="20"/>
                <w:szCs w:val="20"/>
                <w:lang w:eastAsia="ru-RU"/>
              </w:rPr>
              <w:t>13%</w:t>
            </w:r>
          </w:p>
        </w:tc>
      </w:tr>
      <w:tr w:rsidR="00660D13" w:rsidRPr="003002EC" w:rsidTr="00A73986">
        <w:trPr>
          <w:trHeight w:val="221"/>
          <w:jc w:val="center"/>
        </w:trPr>
        <w:tc>
          <w:tcPr>
            <w:tcW w:w="2878" w:type="dxa"/>
          </w:tcPr>
          <w:p w:rsidR="00660D13" w:rsidRPr="00713615" w:rsidRDefault="00660D13" w:rsidP="00A73986">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713615">
              <w:rPr>
                <w:rFonts w:ascii="Times New Roman" w:hAnsi="Times New Roman" w:cs="Calibri"/>
                <w:sz w:val="20"/>
                <w:szCs w:val="20"/>
                <w:lang w:eastAsia="ru-RU"/>
              </w:rPr>
              <w:t>2015г.</w:t>
            </w:r>
          </w:p>
        </w:tc>
        <w:tc>
          <w:tcPr>
            <w:tcW w:w="3571" w:type="dxa"/>
          </w:tcPr>
          <w:p w:rsidR="00660D13" w:rsidRPr="00713615" w:rsidRDefault="00660D13" w:rsidP="00A73986">
            <w:pPr>
              <w:spacing w:after="0" w:line="240" w:lineRule="auto"/>
              <w:ind w:left="340" w:hanging="340"/>
              <w:jc w:val="both"/>
              <w:rPr>
                <w:rFonts w:ascii="Times New Roman" w:hAnsi="Times New Roman" w:cs="Calibri"/>
                <w:sz w:val="20"/>
                <w:szCs w:val="20"/>
                <w:lang w:eastAsia="ru-RU"/>
              </w:rPr>
            </w:pPr>
            <w:r w:rsidRPr="00713615">
              <w:rPr>
                <w:rFonts w:ascii="Times New Roman" w:hAnsi="Times New Roman" w:cs="Calibri"/>
                <w:sz w:val="20"/>
                <w:szCs w:val="20"/>
                <w:lang w:eastAsia="ru-RU"/>
              </w:rPr>
              <w:t>80%</w:t>
            </w:r>
          </w:p>
        </w:tc>
        <w:tc>
          <w:tcPr>
            <w:tcW w:w="3271" w:type="dxa"/>
          </w:tcPr>
          <w:p w:rsidR="00660D13" w:rsidRPr="00713615" w:rsidRDefault="00660D13" w:rsidP="00A73986">
            <w:pPr>
              <w:spacing w:after="0" w:line="240" w:lineRule="auto"/>
              <w:ind w:left="340" w:hanging="340"/>
              <w:jc w:val="both"/>
              <w:rPr>
                <w:rFonts w:ascii="Times New Roman" w:hAnsi="Times New Roman" w:cs="Calibri"/>
                <w:sz w:val="20"/>
                <w:szCs w:val="20"/>
                <w:lang w:eastAsia="ru-RU"/>
              </w:rPr>
            </w:pPr>
            <w:r w:rsidRPr="00713615">
              <w:rPr>
                <w:rFonts w:ascii="Times New Roman" w:hAnsi="Times New Roman" w:cs="Calibri"/>
                <w:sz w:val="20"/>
                <w:szCs w:val="20"/>
                <w:lang w:eastAsia="ru-RU"/>
              </w:rPr>
              <w:t>20%</w:t>
            </w:r>
          </w:p>
        </w:tc>
      </w:tr>
      <w:tr w:rsidR="00660D13" w:rsidRPr="003002EC" w:rsidTr="00A73986">
        <w:trPr>
          <w:trHeight w:val="126"/>
          <w:jc w:val="center"/>
        </w:trPr>
        <w:tc>
          <w:tcPr>
            <w:tcW w:w="2878" w:type="dxa"/>
          </w:tcPr>
          <w:p w:rsidR="00660D13" w:rsidRPr="00713615" w:rsidRDefault="00660D13" w:rsidP="00A73986">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713615">
              <w:rPr>
                <w:rFonts w:ascii="Times New Roman" w:hAnsi="Times New Roman" w:cs="Calibri"/>
                <w:sz w:val="20"/>
                <w:szCs w:val="20"/>
                <w:lang w:eastAsia="ru-RU"/>
              </w:rPr>
              <w:t>2016 г.</w:t>
            </w:r>
          </w:p>
        </w:tc>
        <w:tc>
          <w:tcPr>
            <w:tcW w:w="3571" w:type="dxa"/>
          </w:tcPr>
          <w:p w:rsidR="00660D13" w:rsidRPr="00713615" w:rsidRDefault="00660D13" w:rsidP="00A73986">
            <w:pPr>
              <w:spacing w:after="0" w:line="240" w:lineRule="auto"/>
              <w:ind w:left="340" w:hanging="340"/>
              <w:jc w:val="both"/>
              <w:rPr>
                <w:rFonts w:ascii="Times New Roman" w:hAnsi="Times New Roman" w:cs="Calibri"/>
                <w:sz w:val="20"/>
                <w:szCs w:val="20"/>
                <w:lang w:eastAsia="ru-RU"/>
              </w:rPr>
            </w:pPr>
            <w:r w:rsidRPr="00713615">
              <w:rPr>
                <w:rFonts w:ascii="Times New Roman" w:hAnsi="Times New Roman" w:cs="Calibri"/>
                <w:sz w:val="20"/>
                <w:szCs w:val="20"/>
                <w:lang w:eastAsia="ru-RU"/>
              </w:rPr>
              <w:t>92%</w:t>
            </w:r>
          </w:p>
        </w:tc>
        <w:tc>
          <w:tcPr>
            <w:tcW w:w="3271" w:type="dxa"/>
          </w:tcPr>
          <w:p w:rsidR="00660D13" w:rsidRPr="00713615" w:rsidRDefault="00660D13" w:rsidP="00A73986">
            <w:pPr>
              <w:spacing w:after="0" w:line="240" w:lineRule="auto"/>
              <w:ind w:left="340" w:hanging="340"/>
              <w:jc w:val="both"/>
              <w:rPr>
                <w:rFonts w:ascii="Times New Roman" w:hAnsi="Times New Roman" w:cs="Calibri"/>
                <w:sz w:val="20"/>
                <w:szCs w:val="20"/>
                <w:lang w:eastAsia="ru-RU"/>
              </w:rPr>
            </w:pPr>
            <w:r w:rsidRPr="00713615">
              <w:rPr>
                <w:rFonts w:ascii="Times New Roman" w:hAnsi="Times New Roman" w:cs="Calibri"/>
                <w:sz w:val="20"/>
                <w:szCs w:val="20"/>
                <w:lang w:eastAsia="ru-RU"/>
              </w:rPr>
              <w:t>8%</w:t>
            </w:r>
          </w:p>
        </w:tc>
      </w:tr>
      <w:tr w:rsidR="00660D13" w:rsidRPr="003002EC" w:rsidTr="00A73986">
        <w:trPr>
          <w:trHeight w:val="158"/>
          <w:jc w:val="center"/>
        </w:trPr>
        <w:tc>
          <w:tcPr>
            <w:tcW w:w="2878" w:type="dxa"/>
          </w:tcPr>
          <w:p w:rsidR="00660D13" w:rsidRPr="00713615" w:rsidRDefault="00660D13" w:rsidP="00A73986">
            <w:pPr>
              <w:autoSpaceDE w:val="0"/>
              <w:autoSpaceDN w:val="0"/>
              <w:adjustRightInd w:val="0"/>
              <w:spacing w:after="0" w:line="240" w:lineRule="auto"/>
              <w:ind w:left="340" w:hanging="268"/>
              <w:jc w:val="both"/>
              <w:rPr>
                <w:rFonts w:ascii="Times New Roman" w:hAnsi="Times New Roman" w:cs="Calibri"/>
                <w:sz w:val="20"/>
                <w:szCs w:val="20"/>
                <w:lang w:eastAsia="ru-RU"/>
              </w:rPr>
            </w:pPr>
            <w:r w:rsidRPr="00713615">
              <w:rPr>
                <w:rFonts w:ascii="Times New Roman" w:hAnsi="Times New Roman" w:cs="Calibri"/>
                <w:sz w:val="20"/>
                <w:szCs w:val="20"/>
                <w:lang w:eastAsia="ru-RU"/>
              </w:rPr>
              <w:t>2017г.</w:t>
            </w:r>
          </w:p>
        </w:tc>
        <w:tc>
          <w:tcPr>
            <w:tcW w:w="3571" w:type="dxa"/>
          </w:tcPr>
          <w:p w:rsidR="00660D13" w:rsidRPr="00713615" w:rsidRDefault="00660D13" w:rsidP="00A73986">
            <w:pPr>
              <w:spacing w:after="0" w:line="240" w:lineRule="auto"/>
              <w:ind w:left="340" w:hanging="340"/>
              <w:jc w:val="both"/>
              <w:rPr>
                <w:rFonts w:ascii="Times New Roman" w:hAnsi="Times New Roman" w:cs="Calibri"/>
                <w:sz w:val="20"/>
                <w:szCs w:val="20"/>
                <w:lang w:eastAsia="ru-RU"/>
              </w:rPr>
            </w:pPr>
            <w:r w:rsidRPr="00713615">
              <w:rPr>
                <w:rFonts w:ascii="Times New Roman" w:hAnsi="Times New Roman" w:cs="Calibri"/>
                <w:sz w:val="20"/>
                <w:szCs w:val="20"/>
                <w:lang w:eastAsia="ru-RU"/>
              </w:rPr>
              <w:t>93%</w:t>
            </w:r>
          </w:p>
        </w:tc>
        <w:tc>
          <w:tcPr>
            <w:tcW w:w="3271" w:type="dxa"/>
          </w:tcPr>
          <w:p w:rsidR="00660D13" w:rsidRPr="00713615" w:rsidRDefault="00660D13" w:rsidP="00A73986">
            <w:pPr>
              <w:spacing w:after="0" w:line="240" w:lineRule="auto"/>
              <w:ind w:left="340" w:hanging="340"/>
              <w:jc w:val="both"/>
              <w:rPr>
                <w:rFonts w:ascii="Times New Roman" w:hAnsi="Times New Roman" w:cs="Calibri"/>
                <w:sz w:val="20"/>
                <w:szCs w:val="20"/>
                <w:lang w:eastAsia="ru-RU"/>
              </w:rPr>
            </w:pPr>
            <w:r w:rsidRPr="00713615">
              <w:rPr>
                <w:rFonts w:ascii="Times New Roman" w:hAnsi="Times New Roman" w:cs="Calibri"/>
                <w:sz w:val="20"/>
                <w:szCs w:val="20"/>
                <w:lang w:eastAsia="ru-RU"/>
              </w:rPr>
              <w:t>7%</w:t>
            </w:r>
          </w:p>
        </w:tc>
      </w:tr>
      <w:tr w:rsidR="00660D13" w:rsidRPr="003002EC" w:rsidTr="00A73986">
        <w:trPr>
          <w:trHeight w:val="203"/>
          <w:jc w:val="center"/>
        </w:trPr>
        <w:tc>
          <w:tcPr>
            <w:tcW w:w="2878" w:type="dxa"/>
          </w:tcPr>
          <w:p w:rsidR="00660D13" w:rsidRPr="003002EC" w:rsidRDefault="00660D13" w:rsidP="00A73986">
            <w:pPr>
              <w:autoSpaceDE w:val="0"/>
              <w:autoSpaceDN w:val="0"/>
              <w:adjustRightInd w:val="0"/>
              <w:spacing w:after="0" w:line="240" w:lineRule="auto"/>
              <w:ind w:left="340" w:hanging="340"/>
              <w:jc w:val="both"/>
              <w:rPr>
                <w:rFonts w:ascii="Times New Roman" w:hAnsi="Times New Roman"/>
                <w:sz w:val="20"/>
                <w:szCs w:val="20"/>
                <w:lang w:eastAsia="ru-RU"/>
              </w:rPr>
            </w:pPr>
            <w:r w:rsidRPr="003002EC">
              <w:rPr>
                <w:rFonts w:ascii="Times New Roman" w:hAnsi="Times New Roman"/>
                <w:sz w:val="20"/>
                <w:szCs w:val="20"/>
                <w:lang w:eastAsia="ru-RU"/>
              </w:rPr>
              <w:t>2018 г.</w:t>
            </w:r>
          </w:p>
        </w:tc>
        <w:tc>
          <w:tcPr>
            <w:tcW w:w="3571" w:type="dxa"/>
            <w:vAlign w:val="center"/>
          </w:tcPr>
          <w:p w:rsidR="00660D13" w:rsidRPr="003002EC" w:rsidRDefault="00660D13" w:rsidP="00A73986">
            <w:pPr>
              <w:spacing w:after="0" w:line="240" w:lineRule="auto"/>
              <w:rPr>
                <w:rFonts w:ascii="Times New Roman" w:hAnsi="Times New Roman"/>
                <w:sz w:val="20"/>
                <w:szCs w:val="20"/>
              </w:rPr>
            </w:pPr>
            <w:r w:rsidRPr="003002EC">
              <w:rPr>
                <w:rFonts w:ascii="Times New Roman" w:hAnsi="Times New Roman"/>
                <w:sz w:val="20"/>
                <w:szCs w:val="20"/>
              </w:rPr>
              <w:t>89%</w:t>
            </w:r>
          </w:p>
        </w:tc>
        <w:tc>
          <w:tcPr>
            <w:tcW w:w="3271" w:type="dxa"/>
            <w:vAlign w:val="center"/>
          </w:tcPr>
          <w:p w:rsidR="00660D13" w:rsidRPr="003002EC" w:rsidRDefault="00660D13" w:rsidP="00A73986">
            <w:pPr>
              <w:spacing w:after="0" w:line="240" w:lineRule="auto"/>
              <w:ind w:right="104"/>
              <w:rPr>
                <w:rFonts w:ascii="Times New Roman" w:hAnsi="Times New Roman"/>
                <w:sz w:val="20"/>
                <w:szCs w:val="20"/>
              </w:rPr>
            </w:pPr>
            <w:r w:rsidRPr="003002EC">
              <w:rPr>
                <w:rFonts w:ascii="Times New Roman" w:hAnsi="Times New Roman"/>
                <w:sz w:val="20"/>
                <w:szCs w:val="20"/>
              </w:rPr>
              <w:t>11%</w:t>
            </w:r>
          </w:p>
        </w:tc>
      </w:tr>
    </w:tbl>
    <w:p w:rsidR="00660D13" w:rsidRPr="00ED1E65" w:rsidRDefault="00660D13" w:rsidP="00A73986">
      <w:pPr>
        <w:autoSpaceDE w:val="0"/>
        <w:autoSpaceDN w:val="0"/>
        <w:adjustRightInd w:val="0"/>
        <w:spacing w:after="0" w:line="240" w:lineRule="auto"/>
        <w:ind w:left="340" w:hanging="340"/>
        <w:jc w:val="center"/>
        <w:rPr>
          <w:rFonts w:ascii="Times New Roman" w:hAnsi="Times New Roman"/>
          <w:b/>
          <w:bCs/>
          <w:sz w:val="24"/>
          <w:szCs w:val="24"/>
          <w:lang w:eastAsia="ru-RU"/>
        </w:rPr>
      </w:pPr>
      <w:r w:rsidRPr="00ED1E65">
        <w:rPr>
          <w:rFonts w:ascii="Times New Roman" w:hAnsi="Times New Roman"/>
          <w:b/>
          <w:bCs/>
          <w:sz w:val="24"/>
          <w:szCs w:val="24"/>
          <w:lang w:eastAsia="ru-RU"/>
        </w:rPr>
        <w:t>Уровень адаптации учащихся  5 классов гимназии к средней школе.</w:t>
      </w:r>
    </w:p>
    <w:tbl>
      <w:tblPr>
        <w:tblpPr w:leftFromText="180" w:rightFromText="180" w:vertAnchor="text" w:horzAnchor="margin" w:tblpXSpec="center" w:tblpY="4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7"/>
        <w:gridCol w:w="3665"/>
        <w:gridCol w:w="3948"/>
      </w:tblGrid>
      <w:tr w:rsidR="00660D13" w:rsidRPr="003002EC" w:rsidTr="00BB377D">
        <w:trPr>
          <w:trHeight w:val="535"/>
        </w:trPr>
        <w:tc>
          <w:tcPr>
            <w:tcW w:w="2107" w:type="dxa"/>
            <w:vMerge w:val="restart"/>
            <w:vAlign w:val="center"/>
          </w:tcPr>
          <w:p w:rsidR="00660D13" w:rsidRPr="00ED1E65" w:rsidRDefault="00660D13" w:rsidP="00BB377D">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ED1E65">
              <w:rPr>
                <w:rFonts w:ascii="Times New Roman" w:hAnsi="Times New Roman" w:cs="Calibri"/>
                <w:sz w:val="20"/>
                <w:szCs w:val="20"/>
                <w:lang w:eastAsia="ru-RU"/>
              </w:rPr>
              <w:t>Учебный год</w:t>
            </w:r>
          </w:p>
        </w:tc>
        <w:tc>
          <w:tcPr>
            <w:tcW w:w="7613" w:type="dxa"/>
            <w:gridSpan w:val="2"/>
            <w:vAlign w:val="center"/>
          </w:tcPr>
          <w:p w:rsidR="00660D13" w:rsidRPr="00ED1E65" w:rsidRDefault="00660D13" w:rsidP="00BB377D">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ED1E65">
              <w:rPr>
                <w:rFonts w:ascii="Times New Roman" w:hAnsi="Times New Roman" w:cs="Calibri"/>
                <w:sz w:val="20"/>
                <w:szCs w:val="20"/>
                <w:lang w:eastAsia="ru-RU"/>
              </w:rPr>
              <w:t>Результаты изучения уровня адаптации учащихся 5классов.</w:t>
            </w:r>
          </w:p>
        </w:tc>
      </w:tr>
      <w:tr w:rsidR="00660D13" w:rsidRPr="003002EC" w:rsidTr="00BB377D">
        <w:trPr>
          <w:trHeight w:val="392"/>
        </w:trPr>
        <w:tc>
          <w:tcPr>
            <w:tcW w:w="2107" w:type="dxa"/>
            <w:vMerge/>
            <w:vAlign w:val="center"/>
          </w:tcPr>
          <w:p w:rsidR="00660D13" w:rsidRPr="00ED1E65" w:rsidRDefault="00660D13" w:rsidP="00BB377D">
            <w:pPr>
              <w:spacing w:after="0" w:line="240" w:lineRule="auto"/>
              <w:ind w:left="340" w:hanging="340"/>
              <w:jc w:val="both"/>
              <w:rPr>
                <w:rFonts w:ascii="Times New Roman" w:hAnsi="Times New Roman" w:cs="Calibri"/>
                <w:sz w:val="20"/>
                <w:szCs w:val="20"/>
                <w:lang w:eastAsia="ru-RU"/>
              </w:rPr>
            </w:pPr>
          </w:p>
        </w:tc>
        <w:tc>
          <w:tcPr>
            <w:tcW w:w="3665" w:type="dxa"/>
            <w:vAlign w:val="center"/>
          </w:tcPr>
          <w:p w:rsidR="00660D13" w:rsidRPr="00ED1E65" w:rsidRDefault="00660D13" w:rsidP="00BB377D">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ED1E65">
              <w:rPr>
                <w:rFonts w:ascii="Times New Roman" w:hAnsi="Times New Roman" w:cs="Calibri"/>
                <w:sz w:val="20"/>
                <w:szCs w:val="20"/>
                <w:lang w:eastAsia="ru-RU"/>
              </w:rPr>
              <w:t>Адаптация (%)</w:t>
            </w:r>
          </w:p>
        </w:tc>
        <w:tc>
          <w:tcPr>
            <w:tcW w:w="3948" w:type="dxa"/>
            <w:vAlign w:val="center"/>
          </w:tcPr>
          <w:p w:rsidR="00660D13" w:rsidRPr="00ED1E65" w:rsidRDefault="00660D13" w:rsidP="00BB377D">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ED1E65">
              <w:rPr>
                <w:rFonts w:ascii="Times New Roman" w:hAnsi="Times New Roman" w:cs="Calibri"/>
                <w:sz w:val="20"/>
                <w:szCs w:val="20"/>
                <w:lang w:eastAsia="ru-RU"/>
              </w:rPr>
              <w:t>Неполная адаптация</w:t>
            </w:r>
          </w:p>
          <w:p w:rsidR="00660D13" w:rsidRPr="00ED1E65" w:rsidRDefault="00660D13" w:rsidP="00BB377D">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ED1E65">
              <w:rPr>
                <w:rFonts w:ascii="Times New Roman" w:hAnsi="Times New Roman" w:cs="Calibri"/>
                <w:sz w:val="20"/>
                <w:szCs w:val="20"/>
                <w:lang w:eastAsia="ru-RU"/>
              </w:rPr>
              <w:t>(%)</w:t>
            </w:r>
          </w:p>
        </w:tc>
      </w:tr>
      <w:tr w:rsidR="00660D13" w:rsidRPr="003002EC" w:rsidTr="00BB377D">
        <w:trPr>
          <w:trHeight w:val="254"/>
        </w:trPr>
        <w:tc>
          <w:tcPr>
            <w:tcW w:w="2107" w:type="dxa"/>
          </w:tcPr>
          <w:p w:rsidR="00660D13" w:rsidRPr="00ED1E65" w:rsidRDefault="00660D13" w:rsidP="00BB377D">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ED1E65">
              <w:rPr>
                <w:rFonts w:ascii="Times New Roman" w:hAnsi="Times New Roman" w:cs="Calibri"/>
                <w:sz w:val="20"/>
                <w:szCs w:val="20"/>
                <w:lang w:eastAsia="ru-RU"/>
              </w:rPr>
              <w:t>2011г.</w:t>
            </w:r>
          </w:p>
        </w:tc>
        <w:tc>
          <w:tcPr>
            <w:tcW w:w="3665" w:type="dxa"/>
          </w:tcPr>
          <w:p w:rsidR="00660D13" w:rsidRPr="00ED1E65" w:rsidRDefault="00660D13" w:rsidP="00BB377D">
            <w:pPr>
              <w:spacing w:after="0" w:line="240" w:lineRule="auto"/>
              <w:ind w:left="340" w:hanging="340"/>
              <w:jc w:val="both"/>
              <w:rPr>
                <w:rFonts w:ascii="Times New Roman" w:hAnsi="Times New Roman" w:cs="Calibri"/>
                <w:sz w:val="20"/>
                <w:szCs w:val="20"/>
              </w:rPr>
            </w:pPr>
            <w:r w:rsidRPr="00ED1E65">
              <w:rPr>
                <w:rFonts w:ascii="Times New Roman" w:hAnsi="Times New Roman" w:cs="Calibri"/>
                <w:sz w:val="20"/>
                <w:szCs w:val="20"/>
                <w:lang w:eastAsia="ru-RU"/>
              </w:rPr>
              <w:t>79%</w:t>
            </w:r>
          </w:p>
        </w:tc>
        <w:tc>
          <w:tcPr>
            <w:tcW w:w="3948" w:type="dxa"/>
          </w:tcPr>
          <w:p w:rsidR="00660D13" w:rsidRPr="00ED1E65" w:rsidRDefault="00660D13" w:rsidP="00BB377D">
            <w:pPr>
              <w:spacing w:after="0" w:line="240" w:lineRule="auto"/>
              <w:ind w:left="340" w:hanging="340"/>
              <w:jc w:val="both"/>
              <w:rPr>
                <w:rFonts w:ascii="Times New Roman" w:hAnsi="Times New Roman" w:cs="Calibri"/>
                <w:sz w:val="20"/>
                <w:szCs w:val="20"/>
              </w:rPr>
            </w:pPr>
            <w:r w:rsidRPr="00ED1E65">
              <w:rPr>
                <w:rFonts w:ascii="Times New Roman" w:hAnsi="Times New Roman" w:cs="Calibri"/>
                <w:sz w:val="20"/>
                <w:szCs w:val="20"/>
                <w:lang w:eastAsia="ru-RU"/>
              </w:rPr>
              <w:t>21%</w:t>
            </w:r>
          </w:p>
        </w:tc>
      </w:tr>
      <w:tr w:rsidR="00660D13" w:rsidRPr="003002EC" w:rsidTr="00BB377D">
        <w:trPr>
          <w:trHeight w:val="267"/>
        </w:trPr>
        <w:tc>
          <w:tcPr>
            <w:tcW w:w="2107" w:type="dxa"/>
          </w:tcPr>
          <w:p w:rsidR="00660D13" w:rsidRPr="00ED1E65" w:rsidRDefault="00660D13" w:rsidP="00BB377D">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ED1E65">
              <w:rPr>
                <w:rFonts w:ascii="Times New Roman" w:hAnsi="Times New Roman" w:cs="Calibri"/>
                <w:sz w:val="20"/>
                <w:szCs w:val="20"/>
                <w:lang w:eastAsia="ru-RU"/>
              </w:rPr>
              <w:t>2012г.</w:t>
            </w:r>
          </w:p>
        </w:tc>
        <w:tc>
          <w:tcPr>
            <w:tcW w:w="3665" w:type="dxa"/>
          </w:tcPr>
          <w:p w:rsidR="00660D13" w:rsidRPr="00ED1E65" w:rsidRDefault="00660D13" w:rsidP="00BB377D">
            <w:pPr>
              <w:spacing w:after="0" w:line="240" w:lineRule="auto"/>
              <w:ind w:left="340" w:hanging="340"/>
              <w:jc w:val="both"/>
              <w:rPr>
                <w:rFonts w:ascii="Times New Roman" w:hAnsi="Times New Roman" w:cs="Calibri"/>
                <w:sz w:val="20"/>
                <w:szCs w:val="20"/>
              </w:rPr>
            </w:pPr>
            <w:r w:rsidRPr="00ED1E65">
              <w:rPr>
                <w:rFonts w:ascii="Times New Roman" w:hAnsi="Times New Roman" w:cs="Calibri"/>
                <w:sz w:val="20"/>
                <w:szCs w:val="20"/>
                <w:lang w:eastAsia="ru-RU"/>
              </w:rPr>
              <w:t>77%</w:t>
            </w:r>
          </w:p>
        </w:tc>
        <w:tc>
          <w:tcPr>
            <w:tcW w:w="3948" w:type="dxa"/>
          </w:tcPr>
          <w:p w:rsidR="00660D13" w:rsidRPr="00ED1E65" w:rsidRDefault="00660D13" w:rsidP="00BB377D">
            <w:pPr>
              <w:spacing w:after="0" w:line="240" w:lineRule="auto"/>
              <w:ind w:left="340" w:hanging="340"/>
              <w:jc w:val="both"/>
              <w:rPr>
                <w:rFonts w:ascii="Times New Roman" w:hAnsi="Times New Roman" w:cs="Calibri"/>
                <w:sz w:val="20"/>
                <w:szCs w:val="20"/>
              </w:rPr>
            </w:pPr>
            <w:r w:rsidRPr="00ED1E65">
              <w:rPr>
                <w:rFonts w:ascii="Times New Roman" w:hAnsi="Times New Roman" w:cs="Calibri"/>
                <w:sz w:val="20"/>
                <w:szCs w:val="20"/>
                <w:lang w:eastAsia="ru-RU"/>
              </w:rPr>
              <w:t>23%</w:t>
            </w:r>
          </w:p>
        </w:tc>
      </w:tr>
      <w:tr w:rsidR="00660D13" w:rsidRPr="003002EC" w:rsidTr="00BB377D">
        <w:trPr>
          <w:trHeight w:val="267"/>
        </w:trPr>
        <w:tc>
          <w:tcPr>
            <w:tcW w:w="2107" w:type="dxa"/>
          </w:tcPr>
          <w:p w:rsidR="00660D13" w:rsidRPr="00ED1E65" w:rsidRDefault="00660D13" w:rsidP="00BB377D">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ED1E65">
              <w:rPr>
                <w:rFonts w:ascii="Times New Roman" w:hAnsi="Times New Roman" w:cs="Calibri"/>
                <w:sz w:val="20"/>
                <w:szCs w:val="20"/>
                <w:lang w:eastAsia="ru-RU"/>
              </w:rPr>
              <w:t>2013г.</w:t>
            </w:r>
          </w:p>
        </w:tc>
        <w:tc>
          <w:tcPr>
            <w:tcW w:w="3665" w:type="dxa"/>
          </w:tcPr>
          <w:p w:rsidR="00660D13" w:rsidRPr="00ED1E65" w:rsidRDefault="00660D13" w:rsidP="00BB377D">
            <w:pPr>
              <w:spacing w:after="0" w:line="240" w:lineRule="auto"/>
              <w:ind w:left="340" w:hanging="340"/>
              <w:jc w:val="both"/>
              <w:rPr>
                <w:rFonts w:ascii="Times New Roman" w:hAnsi="Times New Roman" w:cs="Calibri"/>
                <w:sz w:val="20"/>
                <w:szCs w:val="20"/>
                <w:lang w:eastAsia="ru-RU"/>
              </w:rPr>
            </w:pPr>
            <w:r w:rsidRPr="00ED1E65">
              <w:rPr>
                <w:rFonts w:ascii="Times New Roman" w:hAnsi="Times New Roman" w:cs="Calibri"/>
                <w:sz w:val="20"/>
                <w:szCs w:val="20"/>
                <w:lang w:eastAsia="ru-RU"/>
              </w:rPr>
              <w:t>72%</w:t>
            </w:r>
          </w:p>
        </w:tc>
        <w:tc>
          <w:tcPr>
            <w:tcW w:w="3948" w:type="dxa"/>
          </w:tcPr>
          <w:p w:rsidR="00660D13" w:rsidRPr="00ED1E65" w:rsidRDefault="00660D13" w:rsidP="00BB377D">
            <w:pPr>
              <w:spacing w:after="0" w:line="240" w:lineRule="auto"/>
              <w:ind w:left="340" w:hanging="340"/>
              <w:jc w:val="both"/>
              <w:rPr>
                <w:rFonts w:ascii="Times New Roman" w:hAnsi="Times New Roman" w:cs="Calibri"/>
                <w:sz w:val="20"/>
                <w:szCs w:val="20"/>
                <w:lang w:eastAsia="ru-RU"/>
              </w:rPr>
            </w:pPr>
            <w:r w:rsidRPr="00ED1E65">
              <w:rPr>
                <w:rFonts w:ascii="Times New Roman" w:hAnsi="Times New Roman" w:cs="Calibri"/>
                <w:sz w:val="20"/>
                <w:szCs w:val="20"/>
                <w:lang w:eastAsia="ru-RU"/>
              </w:rPr>
              <w:t>28%</w:t>
            </w:r>
          </w:p>
        </w:tc>
      </w:tr>
      <w:tr w:rsidR="00660D13" w:rsidRPr="003002EC" w:rsidTr="00BB377D">
        <w:trPr>
          <w:trHeight w:val="267"/>
        </w:trPr>
        <w:tc>
          <w:tcPr>
            <w:tcW w:w="2107" w:type="dxa"/>
          </w:tcPr>
          <w:p w:rsidR="00660D13" w:rsidRPr="00ED1E65" w:rsidRDefault="00660D13" w:rsidP="00BB377D">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ED1E65">
              <w:rPr>
                <w:rFonts w:ascii="Times New Roman" w:hAnsi="Times New Roman" w:cs="Calibri"/>
                <w:sz w:val="20"/>
                <w:szCs w:val="20"/>
                <w:lang w:eastAsia="ru-RU"/>
              </w:rPr>
              <w:t>2014г.</w:t>
            </w:r>
          </w:p>
        </w:tc>
        <w:tc>
          <w:tcPr>
            <w:tcW w:w="3665" w:type="dxa"/>
          </w:tcPr>
          <w:p w:rsidR="00660D13" w:rsidRPr="00ED1E65" w:rsidRDefault="00660D13" w:rsidP="00BB377D">
            <w:pPr>
              <w:spacing w:after="0" w:line="240" w:lineRule="auto"/>
              <w:ind w:left="340" w:hanging="340"/>
              <w:jc w:val="both"/>
              <w:rPr>
                <w:rFonts w:ascii="Times New Roman" w:hAnsi="Times New Roman" w:cs="Calibri"/>
                <w:sz w:val="20"/>
                <w:szCs w:val="20"/>
                <w:lang w:eastAsia="ru-RU"/>
              </w:rPr>
            </w:pPr>
            <w:r w:rsidRPr="00ED1E65">
              <w:rPr>
                <w:rFonts w:ascii="Times New Roman" w:hAnsi="Times New Roman" w:cs="Calibri"/>
                <w:sz w:val="20"/>
                <w:szCs w:val="20"/>
                <w:lang w:eastAsia="ru-RU"/>
              </w:rPr>
              <w:t>79,3%</w:t>
            </w:r>
          </w:p>
        </w:tc>
        <w:tc>
          <w:tcPr>
            <w:tcW w:w="3948" w:type="dxa"/>
          </w:tcPr>
          <w:p w:rsidR="00660D13" w:rsidRPr="00ED1E65" w:rsidRDefault="00660D13" w:rsidP="00BB377D">
            <w:pPr>
              <w:spacing w:after="0" w:line="240" w:lineRule="auto"/>
              <w:ind w:left="340" w:hanging="340"/>
              <w:jc w:val="both"/>
              <w:rPr>
                <w:rFonts w:ascii="Times New Roman" w:hAnsi="Times New Roman" w:cs="Calibri"/>
                <w:sz w:val="20"/>
                <w:szCs w:val="20"/>
                <w:lang w:eastAsia="ru-RU"/>
              </w:rPr>
            </w:pPr>
            <w:r w:rsidRPr="00ED1E65">
              <w:rPr>
                <w:rFonts w:ascii="Times New Roman" w:hAnsi="Times New Roman" w:cs="Calibri"/>
                <w:sz w:val="20"/>
                <w:szCs w:val="20"/>
                <w:lang w:eastAsia="ru-RU"/>
              </w:rPr>
              <w:t>20,7%</w:t>
            </w:r>
          </w:p>
        </w:tc>
      </w:tr>
      <w:tr w:rsidR="00660D13" w:rsidRPr="003002EC" w:rsidTr="00BB377D">
        <w:trPr>
          <w:trHeight w:val="267"/>
        </w:trPr>
        <w:tc>
          <w:tcPr>
            <w:tcW w:w="2107" w:type="dxa"/>
          </w:tcPr>
          <w:p w:rsidR="00660D13" w:rsidRPr="00ED1E65" w:rsidRDefault="00660D13" w:rsidP="00BB377D">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ED1E65">
              <w:rPr>
                <w:rFonts w:ascii="Times New Roman" w:hAnsi="Times New Roman" w:cs="Calibri"/>
                <w:sz w:val="20"/>
                <w:szCs w:val="20"/>
                <w:lang w:eastAsia="ru-RU"/>
              </w:rPr>
              <w:t>2015г.</w:t>
            </w:r>
          </w:p>
        </w:tc>
        <w:tc>
          <w:tcPr>
            <w:tcW w:w="3665" w:type="dxa"/>
          </w:tcPr>
          <w:p w:rsidR="00660D13" w:rsidRPr="00ED1E65" w:rsidRDefault="00660D13" w:rsidP="00BB377D">
            <w:pPr>
              <w:spacing w:after="0" w:line="240" w:lineRule="auto"/>
              <w:ind w:left="340" w:hanging="340"/>
              <w:jc w:val="both"/>
              <w:rPr>
                <w:rFonts w:ascii="Times New Roman" w:hAnsi="Times New Roman" w:cs="Calibri"/>
                <w:sz w:val="20"/>
                <w:szCs w:val="20"/>
                <w:lang w:eastAsia="ru-RU"/>
              </w:rPr>
            </w:pPr>
            <w:r w:rsidRPr="00ED1E65">
              <w:rPr>
                <w:rFonts w:ascii="Times New Roman" w:hAnsi="Times New Roman" w:cs="Calibri"/>
                <w:sz w:val="20"/>
                <w:szCs w:val="20"/>
                <w:lang w:eastAsia="ru-RU"/>
              </w:rPr>
              <w:t>90%</w:t>
            </w:r>
          </w:p>
        </w:tc>
        <w:tc>
          <w:tcPr>
            <w:tcW w:w="3948" w:type="dxa"/>
          </w:tcPr>
          <w:p w:rsidR="00660D13" w:rsidRPr="00ED1E65" w:rsidRDefault="00660D13" w:rsidP="00BB377D">
            <w:pPr>
              <w:spacing w:after="0" w:line="240" w:lineRule="auto"/>
              <w:ind w:left="340" w:hanging="340"/>
              <w:jc w:val="both"/>
              <w:rPr>
                <w:rFonts w:ascii="Times New Roman" w:hAnsi="Times New Roman" w:cs="Calibri"/>
                <w:sz w:val="20"/>
                <w:szCs w:val="20"/>
                <w:lang w:eastAsia="ru-RU"/>
              </w:rPr>
            </w:pPr>
            <w:r w:rsidRPr="00ED1E65">
              <w:rPr>
                <w:rFonts w:ascii="Times New Roman" w:hAnsi="Times New Roman" w:cs="Calibri"/>
                <w:sz w:val="20"/>
                <w:szCs w:val="20"/>
                <w:lang w:eastAsia="ru-RU"/>
              </w:rPr>
              <w:t>10%</w:t>
            </w:r>
          </w:p>
        </w:tc>
      </w:tr>
      <w:tr w:rsidR="00660D13" w:rsidRPr="003002EC" w:rsidTr="00BB377D">
        <w:trPr>
          <w:trHeight w:val="267"/>
        </w:trPr>
        <w:tc>
          <w:tcPr>
            <w:tcW w:w="2107" w:type="dxa"/>
          </w:tcPr>
          <w:p w:rsidR="00660D13" w:rsidRPr="00ED1E65" w:rsidRDefault="00660D13" w:rsidP="00BB377D">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ED1E65">
              <w:rPr>
                <w:rFonts w:ascii="Times New Roman" w:hAnsi="Times New Roman" w:cs="Calibri"/>
                <w:sz w:val="20"/>
                <w:szCs w:val="20"/>
                <w:lang w:eastAsia="ru-RU"/>
              </w:rPr>
              <w:t>2016 г.</w:t>
            </w:r>
          </w:p>
        </w:tc>
        <w:tc>
          <w:tcPr>
            <w:tcW w:w="3665" w:type="dxa"/>
          </w:tcPr>
          <w:p w:rsidR="00660D13" w:rsidRPr="00ED1E65" w:rsidRDefault="00660D13" w:rsidP="00BB377D">
            <w:pPr>
              <w:spacing w:after="0" w:line="240" w:lineRule="auto"/>
              <w:ind w:left="340" w:hanging="340"/>
              <w:jc w:val="both"/>
              <w:rPr>
                <w:rFonts w:ascii="Times New Roman" w:hAnsi="Times New Roman" w:cs="Calibri"/>
                <w:sz w:val="20"/>
                <w:szCs w:val="20"/>
                <w:lang w:eastAsia="ru-RU"/>
              </w:rPr>
            </w:pPr>
            <w:r w:rsidRPr="00ED1E65">
              <w:rPr>
                <w:rFonts w:ascii="Times New Roman" w:hAnsi="Times New Roman" w:cs="Calibri"/>
                <w:sz w:val="20"/>
                <w:szCs w:val="20"/>
                <w:lang w:eastAsia="ru-RU"/>
              </w:rPr>
              <w:t>97%</w:t>
            </w:r>
          </w:p>
        </w:tc>
        <w:tc>
          <w:tcPr>
            <w:tcW w:w="3948" w:type="dxa"/>
          </w:tcPr>
          <w:p w:rsidR="00660D13" w:rsidRPr="00ED1E65" w:rsidRDefault="00660D13" w:rsidP="00BB377D">
            <w:pPr>
              <w:spacing w:after="0" w:line="240" w:lineRule="auto"/>
              <w:ind w:left="340" w:hanging="340"/>
              <w:jc w:val="both"/>
              <w:rPr>
                <w:rFonts w:ascii="Times New Roman" w:hAnsi="Times New Roman" w:cs="Calibri"/>
                <w:sz w:val="20"/>
                <w:szCs w:val="20"/>
                <w:lang w:eastAsia="ru-RU"/>
              </w:rPr>
            </w:pPr>
            <w:r w:rsidRPr="00ED1E65">
              <w:rPr>
                <w:rFonts w:ascii="Times New Roman" w:hAnsi="Times New Roman" w:cs="Calibri"/>
                <w:sz w:val="20"/>
                <w:szCs w:val="20"/>
                <w:lang w:eastAsia="ru-RU"/>
              </w:rPr>
              <w:t>3%</w:t>
            </w:r>
          </w:p>
        </w:tc>
      </w:tr>
      <w:tr w:rsidR="00660D13" w:rsidRPr="003002EC" w:rsidTr="00BB377D">
        <w:trPr>
          <w:trHeight w:val="267"/>
        </w:trPr>
        <w:tc>
          <w:tcPr>
            <w:tcW w:w="2107" w:type="dxa"/>
          </w:tcPr>
          <w:p w:rsidR="00660D13" w:rsidRPr="00ED1E65" w:rsidRDefault="00660D13" w:rsidP="00BB377D">
            <w:pPr>
              <w:autoSpaceDE w:val="0"/>
              <w:autoSpaceDN w:val="0"/>
              <w:adjustRightInd w:val="0"/>
              <w:spacing w:after="0" w:line="240" w:lineRule="auto"/>
              <w:ind w:left="340" w:hanging="340"/>
              <w:jc w:val="both"/>
              <w:rPr>
                <w:rFonts w:ascii="Times New Roman" w:hAnsi="Times New Roman" w:cs="Calibri"/>
                <w:sz w:val="20"/>
                <w:szCs w:val="20"/>
                <w:lang w:eastAsia="ru-RU"/>
              </w:rPr>
            </w:pPr>
            <w:r w:rsidRPr="00ED1E65">
              <w:rPr>
                <w:rFonts w:ascii="Times New Roman" w:hAnsi="Times New Roman" w:cs="Calibri"/>
                <w:sz w:val="20"/>
                <w:szCs w:val="20"/>
                <w:lang w:eastAsia="ru-RU"/>
              </w:rPr>
              <w:t>2017г.</w:t>
            </w:r>
          </w:p>
        </w:tc>
        <w:tc>
          <w:tcPr>
            <w:tcW w:w="3665" w:type="dxa"/>
          </w:tcPr>
          <w:p w:rsidR="00660D13" w:rsidRPr="00ED1E65" w:rsidRDefault="00660D13" w:rsidP="00BB377D">
            <w:pPr>
              <w:spacing w:after="0" w:line="240" w:lineRule="auto"/>
              <w:ind w:left="340" w:hanging="340"/>
              <w:jc w:val="both"/>
              <w:rPr>
                <w:rFonts w:ascii="Times New Roman" w:hAnsi="Times New Roman" w:cs="Calibri"/>
                <w:sz w:val="20"/>
                <w:szCs w:val="20"/>
                <w:lang w:eastAsia="ru-RU"/>
              </w:rPr>
            </w:pPr>
            <w:r w:rsidRPr="00ED1E65">
              <w:rPr>
                <w:rFonts w:ascii="Times New Roman" w:hAnsi="Times New Roman" w:cs="Calibri"/>
                <w:sz w:val="20"/>
                <w:szCs w:val="20"/>
                <w:lang w:eastAsia="ru-RU"/>
              </w:rPr>
              <w:t>94%</w:t>
            </w:r>
          </w:p>
        </w:tc>
        <w:tc>
          <w:tcPr>
            <w:tcW w:w="3948" w:type="dxa"/>
          </w:tcPr>
          <w:p w:rsidR="00660D13" w:rsidRPr="00ED1E65" w:rsidRDefault="00660D13" w:rsidP="00BB377D">
            <w:pPr>
              <w:spacing w:after="0" w:line="240" w:lineRule="auto"/>
              <w:ind w:left="340" w:hanging="340"/>
              <w:jc w:val="both"/>
              <w:rPr>
                <w:rFonts w:ascii="Times New Roman" w:hAnsi="Times New Roman" w:cs="Calibri"/>
                <w:sz w:val="20"/>
                <w:szCs w:val="20"/>
                <w:lang w:eastAsia="ru-RU"/>
              </w:rPr>
            </w:pPr>
            <w:r w:rsidRPr="00ED1E65">
              <w:rPr>
                <w:rFonts w:ascii="Times New Roman" w:hAnsi="Times New Roman" w:cs="Calibri"/>
                <w:sz w:val="20"/>
                <w:szCs w:val="20"/>
                <w:lang w:eastAsia="ru-RU"/>
              </w:rPr>
              <w:t>6%</w:t>
            </w:r>
          </w:p>
        </w:tc>
      </w:tr>
      <w:tr w:rsidR="00660D13" w:rsidRPr="003002EC" w:rsidTr="00BB377D">
        <w:trPr>
          <w:trHeight w:val="267"/>
        </w:trPr>
        <w:tc>
          <w:tcPr>
            <w:tcW w:w="2107" w:type="dxa"/>
          </w:tcPr>
          <w:p w:rsidR="00660D13" w:rsidRPr="003002EC" w:rsidRDefault="00660D13" w:rsidP="003A5870">
            <w:pPr>
              <w:autoSpaceDE w:val="0"/>
              <w:autoSpaceDN w:val="0"/>
              <w:adjustRightInd w:val="0"/>
              <w:spacing w:after="0" w:line="240" w:lineRule="auto"/>
              <w:ind w:left="340" w:hanging="340"/>
              <w:jc w:val="both"/>
              <w:rPr>
                <w:rFonts w:ascii="Times New Roman" w:hAnsi="Times New Roman"/>
                <w:sz w:val="20"/>
                <w:szCs w:val="20"/>
                <w:lang w:eastAsia="ru-RU"/>
              </w:rPr>
            </w:pPr>
            <w:r w:rsidRPr="003002EC">
              <w:rPr>
                <w:rFonts w:ascii="Times New Roman" w:hAnsi="Times New Roman"/>
                <w:sz w:val="20"/>
                <w:szCs w:val="20"/>
                <w:lang w:eastAsia="ru-RU"/>
              </w:rPr>
              <w:t>2018 г.</w:t>
            </w:r>
          </w:p>
        </w:tc>
        <w:tc>
          <w:tcPr>
            <w:tcW w:w="3665" w:type="dxa"/>
          </w:tcPr>
          <w:p w:rsidR="00660D13" w:rsidRPr="003002EC" w:rsidRDefault="00660D13" w:rsidP="003A5870">
            <w:pPr>
              <w:spacing w:after="0" w:line="240" w:lineRule="auto"/>
              <w:ind w:left="340" w:hanging="340"/>
              <w:jc w:val="both"/>
              <w:rPr>
                <w:rFonts w:ascii="Times New Roman" w:hAnsi="Times New Roman"/>
                <w:sz w:val="20"/>
                <w:szCs w:val="20"/>
                <w:lang w:eastAsia="ru-RU"/>
              </w:rPr>
            </w:pPr>
            <w:r w:rsidRPr="003002EC">
              <w:rPr>
                <w:rFonts w:ascii="Times New Roman" w:hAnsi="Times New Roman"/>
                <w:sz w:val="20"/>
                <w:szCs w:val="20"/>
                <w:lang w:eastAsia="ru-RU"/>
              </w:rPr>
              <w:t>93%</w:t>
            </w:r>
          </w:p>
        </w:tc>
        <w:tc>
          <w:tcPr>
            <w:tcW w:w="3948" w:type="dxa"/>
          </w:tcPr>
          <w:p w:rsidR="00660D13" w:rsidRPr="003002EC" w:rsidRDefault="00660D13" w:rsidP="003A5870">
            <w:pPr>
              <w:spacing w:after="0" w:line="240" w:lineRule="auto"/>
              <w:ind w:left="340" w:hanging="340"/>
              <w:jc w:val="both"/>
              <w:rPr>
                <w:rFonts w:ascii="Times New Roman" w:hAnsi="Times New Roman"/>
                <w:sz w:val="20"/>
                <w:szCs w:val="20"/>
                <w:lang w:eastAsia="ru-RU"/>
              </w:rPr>
            </w:pPr>
            <w:r w:rsidRPr="003002EC">
              <w:rPr>
                <w:rFonts w:ascii="Times New Roman" w:hAnsi="Times New Roman"/>
                <w:sz w:val="20"/>
                <w:szCs w:val="20"/>
                <w:lang w:eastAsia="ru-RU"/>
              </w:rPr>
              <w:t>7%</w:t>
            </w:r>
          </w:p>
        </w:tc>
      </w:tr>
    </w:tbl>
    <w:p w:rsidR="00660D13" w:rsidRPr="00ED1E65" w:rsidRDefault="00660D13" w:rsidP="00A73986">
      <w:pPr>
        <w:spacing w:after="0" w:line="240" w:lineRule="auto"/>
        <w:jc w:val="both"/>
        <w:rPr>
          <w:rFonts w:ascii="Times New Roman" w:hAnsi="Times New Roman"/>
          <w:sz w:val="24"/>
          <w:szCs w:val="24"/>
        </w:rPr>
      </w:pPr>
      <w:r w:rsidRPr="00ED1E65">
        <w:rPr>
          <w:rFonts w:ascii="Times New Roman" w:hAnsi="Times New Roman"/>
          <w:sz w:val="24"/>
          <w:szCs w:val="24"/>
          <w:lang w:eastAsia="ru-RU"/>
        </w:rPr>
        <w:t xml:space="preserve">Данные сравнительного анализа свидетельствуют о  стабильных показателях  уровня адаптации учащихся гимназии к образовательному процессу, что позволяет сделать вывод об эффективности </w:t>
      </w:r>
      <w:r w:rsidRPr="00ED1E65">
        <w:rPr>
          <w:rFonts w:ascii="Times New Roman" w:hAnsi="Times New Roman"/>
          <w:sz w:val="24"/>
          <w:szCs w:val="24"/>
        </w:rPr>
        <w:t>диагностической и психокоррекционной  работы, проводимой  с обучающимися образовательной организации.</w:t>
      </w:r>
    </w:p>
    <w:p w:rsidR="00660D13" w:rsidRDefault="00660D13" w:rsidP="002C1686">
      <w:pPr>
        <w:spacing w:after="0" w:line="240" w:lineRule="auto"/>
        <w:ind w:left="340" w:hanging="340"/>
        <w:jc w:val="both"/>
        <w:rPr>
          <w:rFonts w:ascii="Times New Roman" w:hAnsi="Times New Roman"/>
          <w:b/>
          <w:sz w:val="24"/>
          <w:szCs w:val="24"/>
          <w:lang w:eastAsia="ru-RU"/>
        </w:rPr>
      </w:pPr>
      <w:r w:rsidRPr="00ED1E65">
        <w:rPr>
          <w:rFonts w:ascii="Times New Roman" w:hAnsi="Times New Roman"/>
          <w:b/>
          <w:sz w:val="24"/>
          <w:szCs w:val="24"/>
          <w:lang w:eastAsia="ru-RU"/>
        </w:rPr>
        <w:t>Психопрофилактическое,  просветительское и здоровьесберегающее сопровожден</w:t>
      </w:r>
      <w:r>
        <w:rPr>
          <w:rFonts w:ascii="Times New Roman" w:hAnsi="Times New Roman"/>
          <w:b/>
          <w:sz w:val="24"/>
          <w:szCs w:val="24"/>
          <w:lang w:eastAsia="ru-RU"/>
        </w:rPr>
        <w:t>ие образовательной деятельности</w:t>
      </w:r>
    </w:p>
    <w:p w:rsidR="00660D13" w:rsidRPr="00ED1E65" w:rsidRDefault="00660D13" w:rsidP="00B93228">
      <w:pPr>
        <w:spacing w:after="0" w:line="240" w:lineRule="auto"/>
        <w:ind w:left="340" w:hanging="340"/>
        <w:jc w:val="both"/>
        <w:rPr>
          <w:rFonts w:ascii="Times New Roman" w:hAnsi="Times New Roman" w:cs="Calibri"/>
          <w:bCs/>
          <w:sz w:val="24"/>
          <w:szCs w:val="24"/>
          <w:lang w:eastAsia="ru-RU"/>
        </w:rPr>
      </w:pPr>
      <w:r w:rsidRPr="00457A5A">
        <w:rPr>
          <w:rFonts w:ascii="Times New Roman" w:hAnsi="Times New Roman"/>
          <w:bCs/>
          <w:sz w:val="24"/>
          <w:szCs w:val="24"/>
          <w:lang w:eastAsia="ru-RU"/>
        </w:rPr>
        <w:t>Психопр</w:t>
      </w:r>
      <w:r>
        <w:rPr>
          <w:rFonts w:ascii="Times New Roman" w:hAnsi="Times New Roman"/>
          <w:bCs/>
          <w:sz w:val="24"/>
          <w:szCs w:val="24"/>
          <w:lang w:eastAsia="ru-RU"/>
        </w:rPr>
        <w:t>о</w:t>
      </w:r>
      <w:r w:rsidRPr="00457A5A">
        <w:rPr>
          <w:rFonts w:ascii="Times New Roman" w:hAnsi="Times New Roman"/>
          <w:bCs/>
          <w:sz w:val="24"/>
          <w:szCs w:val="24"/>
          <w:lang w:eastAsia="ru-RU"/>
        </w:rPr>
        <w:t>филакт</w:t>
      </w:r>
      <w:r>
        <w:rPr>
          <w:rFonts w:ascii="Times New Roman" w:hAnsi="Times New Roman"/>
          <w:bCs/>
          <w:sz w:val="24"/>
          <w:szCs w:val="24"/>
          <w:lang w:eastAsia="ru-RU"/>
        </w:rPr>
        <w:t xml:space="preserve">ическая работа в гимназии в 2018 </w:t>
      </w:r>
      <w:r w:rsidRPr="00457A5A">
        <w:rPr>
          <w:rFonts w:ascii="Times New Roman" w:hAnsi="Times New Roman"/>
          <w:bCs/>
          <w:sz w:val="24"/>
          <w:szCs w:val="24"/>
          <w:lang w:eastAsia="ru-RU"/>
        </w:rPr>
        <w:t>году велась по следующим направлениям:</w:t>
      </w:r>
      <w:r>
        <w:rPr>
          <w:rFonts w:ascii="Times New Roman" w:hAnsi="Times New Roman"/>
          <w:bCs/>
          <w:sz w:val="24"/>
          <w:szCs w:val="24"/>
          <w:lang w:eastAsia="ru-RU"/>
        </w:rPr>
        <w:t xml:space="preserve"> </w:t>
      </w:r>
      <w:r w:rsidRPr="00ED1E65">
        <w:rPr>
          <w:rFonts w:ascii="Times New Roman" w:hAnsi="Times New Roman" w:cs="Calibri"/>
          <w:bCs/>
          <w:sz w:val="24"/>
          <w:szCs w:val="24"/>
          <w:lang w:eastAsia="ru-RU"/>
        </w:rPr>
        <w:t>Психопрофилактическая работа в гимназии в 2017 году велась по следующим направлениям:</w:t>
      </w:r>
    </w:p>
    <w:p w:rsidR="00660D13" w:rsidRDefault="00660D13" w:rsidP="00B93228">
      <w:pPr>
        <w:spacing w:after="0" w:line="240" w:lineRule="auto"/>
        <w:jc w:val="both"/>
        <w:rPr>
          <w:rFonts w:ascii="Times New Roman" w:hAnsi="Times New Roman" w:cs="Calibri"/>
          <w:sz w:val="24"/>
          <w:szCs w:val="24"/>
        </w:rPr>
      </w:pPr>
      <w:r>
        <w:rPr>
          <w:rFonts w:ascii="Times New Roman" w:hAnsi="Times New Roman" w:cs="Calibri"/>
          <w:sz w:val="24"/>
          <w:szCs w:val="24"/>
        </w:rPr>
        <w:t>профилактика употребления ПАВ, обучение безопасному поведению, формирование навыков ЗОЖ, п</w:t>
      </w:r>
      <w:r w:rsidRPr="00ED1E65">
        <w:rPr>
          <w:rFonts w:ascii="Times New Roman" w:hAnsi="Times New Roman" w:cs="Calibri"/>
          <w:sz w:val="24"/>
          <w:szCs w:val="24"/>
        </w:rPr>
        <w:t>рофила</w:t>
      </w:r>
      <w:r>
        <w:rPr>
          <w:rFonts w:ascii="Times New Roman" w:hAnsi="Times New Roman" w:cs="Calibri"/>
          <w:sz w:val="24"/>
          <w:szCs w:val="24"/>
        </w:rPr>
        <w:t>ктика дезадаптации обучающихся, п</w:t>
      </w:r>
      <w:r w:rsidRPr="00ED1E65">
        <w:rPr>
          <w:rFonts w:ascii="Times New Roman" w:hAnsi="Times New Roman" w:cs="Calibri"/>
          <w:sz w:val="24"/>
          <w:szCs w:val="24"/>
        </w:rPr>
        <w:t xml:space="preserve">росвещение по вопросам общения </w:t>
      </w:r>
      <w:r>
        <w:rPr>
          <w:rFonts w:ascii="Times New Roman" w:hAnsi="Times New Roman" w:cs="Calibri"/>
          <w:sz w:val="24"/>
          <w:szCs w:val="24"/>
        </w:rPr>
        <w:t>и взаимодействия с окружающими, з</w:t>
      </w:r>
      <w:r w:rsidRPr="00ED1E65">
        <w:rPr>
          <w:rFonts w:ascii="Times New Roman" w:hAnsi="Times New Roman" w:cs="Calibri"/>
          <w:sz w:val="24"/>
          <w:szCs w:val="24"/>
        </w:rPr>
        <w:t>накомство с эти</w:t>
      </w:r>
      <w:r>
        <w:rPr>
          <w:rFonts w:ascii="Times New Roman" w:hAnsi="Times New Roman" w:cs="Calibri"/>
          <w:sz w:val="24"/>
          <w:szCs w:val="24"/>
        </w:rPr>
        <w:t>кой и психологией общения, профориентационная работа, п</w:t>
      </w:r>
      <w:r w:rsidRPr="00ED1E65">
        <w:rPr>
          <w:rFonts w:ascii="Times New Roman" w:hAnsi="Times New Roman" w:cs="Calibri"/>
          <w:sz w:val="24"/>
          <w:szCs w:val="24"/>
        </w:rPr>
        <w:t>сихологическая подготовка</w:t>
      </w:r>
      <w:r>
        <w:rPr>
          <w:rFonts w:ascii="Times New Roman" w:hAnsi="Times New Roman" w:cs="Calibri"/>
          <w:sz w:val="24"/>
          <w:szCs w:val="24"/>
        </w:rPr>
        <w:t xml:space="preserve"> к экзаменам различного уровня,</w:t>
      </w:r>
    </w:p>
    <w:p w:rsidR="00660D13" w:rsidRPr="00ED1E65" w:rsidRDefault="00660D13" w:rsidP="00B93228">
      <w:pPr>
        <w:spacing w:after="0" w:line="240" w:lineRule="auto"/>
        <w:jc w:val="both"/>
        <w:rPr>
          <w:rFonts w:ascii="Times New Roman" w:hAnsi="Times New Roman" w:cs="Calibri"/>
          <w:sz w:val="24"/>
          <w:szCs w:val="24"/>
        </w:rPr>
      </w:pPr>
      <w:r>
        <w:rPr>
          <w:rFonts w:ascii="Times New Roman" w:hAnsi="Times New Roman" w:cs="Calibri"/>
          <w:sz w:val="24"/>
          <w:szCs w:val="24"/>
        </w:rPr>
        <w:t>п</w:t>
      </w:r>
      <w:r w:rsidRPr="00ED1E65">
        <w:rPr>
          <w:rFonts w:ascii="Times New Roman" w:hAnsi="Times New Roman" w:cs="Calibri"/>
          <w:sz w:val="24"/>
          <w:szCs w:val="24"/>
        </w:rPr>
        <w:t>рофилактика аутоагрессивного и отклоняющегося поведения детей  и подростков.</w:t>
      </w:r>
    </w:p>
    <w:p w:rsidR="00660D13" w:rsidRPr="00A028DE" w:rsidRDefault="00660D13" w:rsidP="00B93228">
      <w:pPr>
        <w:autoSpaceDE w:val="0"/>
        <w:autoSpaceDN w:val="0"/>
        <w:adjustRightInd w:val="0"/>
        <w:spacing w:after="0" w:line="244" w:lineRule="auto"/>
        <w:ind w:firstLine="709"/>
        <w:jc w:val="both"/>
        <w:rPr>
          <w:rFonts w:ascii="Times New Roman" w:hAnsi="Times New Roman"/>
          <w:sz w:val="24"/>
          <w:szCs w:val="24"/>
        </w:rPr>
      </w:pPr>
      <w:r w:rsidRPr="00A028DE">
        <w:rPr>
          <w:rFonts w:ascii="Times New Roman" w:hAnsi="Times New Roman"/>
          <w:sz w:val="24"/>
          <w:szCs w:val="24"/>
        </w:rPr>
        <w:t xml:space="preserve">В </w:t>
      </w:r>
      <w:r w:rsidRPr="00574818">
        <w:rPr>
          <w:rFonts w:ascii="Times New Roman" w:hAnsi="Times New Roman"/>
          <w:sz w:val="24"/>
          <w:szCs w:val="24"/>
        </w:rPr>
        <w:t>201</w:t>
      </w:r>
      <w:r>
        <w:rPr>
          <w:rFonts w:ascii="Times New Roman" w:hAnsi="Times New Roman"/>
          <w:sz w:val="24"/>
          <w:szCs w:val="24"/>
        </w:rPr>
        <w:t>8</w:t>
      </w:r>
      <w:r w:rsidRPr="00574818">
        <w:rPr>
          <w:rFonts w:ascii="Times New Roman" w:hAnsi="Times New Roman"/>
          <w:sz w:val="24"/>
          <w:szCs w:val="24"/>
        </w:rPr>
        <w:t xml:space="preserve"> </w:t>
      </w:r>
      <w:r w:rsidRPr="00A028DE">
        <w:rPr>
          <w:rFonts w:ascii="Times New Roman" w:hAnsi="Times New Roman"/>
          <w:sz w:val="24"/>
          <w:szCs w:val="24"/>
        </w:rPr>
        <w:t xml:space="preserve">году особое внимание было уделено </w:t>
      </w:r>
      <w:r w:rsidRPr="00A028DE">
        <w:rPr>
          <w:rFonts w:ascii="Times New Roman" w:hAnsi="Times New Roman"/>
          <w:b/>
          <w:sz w:val="24"/>
          <w:szCs w:val="24"/>
        </w:rPr>
        <w:t>профилактике аутоагрессивного поведения детей и подростков</w:t>
      </w:r>
      <w:r w:rsidRPr="00A028DE">
        <w:rPr>
          <w:rFonts w:ascii="Times New Roman" w:hAnsi="Times New Roman"/>
          <w:sz w:val="24"/>
          <w:szCs w:val="24"/>
        </w:rPr>
        <w:t>.</w:t>
      </w:r>
    </w:p>
    <w:p w:rsidR="00660D13" w:rsidRPr="00A028DE" w:rsidRDefault="00660D13" w:rsidP="00B93228">
      <w:pPr>
        <w:autoSpaceDE w:val="0"/>
        <w:autoSpaceDN w:val="0"/>
        <w:adjustRightInd w:val="0"/>
        <w:spacing w:after="0" w:line="244" w:lineRule="auto"/>
        <w:ind w:firstLine="709"/>
        <w:jc w:val="both"/>
        <w:rPr>
          <w:rFonts w:ascii="Times New Roman" w:hAnsi="Times New Roman"/>
          <w:sz w:val="24"/>
          <w:szCs w:val="24"/>
        </w:rPr>
      </w:pPr>
      <w:r w:rsidRPr="00A028DE">
        <w:rPr>
          <w:rFonts w:ascii="Times New Roman" w:hAnsi="Times New Roman"/>
          <w:sz w:val="24"/>
          <w:szCs w:val="24"/>
        </w:rPr>
        <w:lastRenderedPageBreak/>
        <w:t>В рамках этого направления профилактической работы  в марте – апреле 2</w:t>
      </w:r>
      <w:r>
        <w:rPr>
          <w:rFonts w:ascii="Times New Roman" w:hAnsi="Times New Roman"/>
          <w:sz w:val="24"/>
          <w:szCs w:val="24"/>
        </w:rPr>
        <w:t>018</w:t>
      </w:r>
      <w:r w:rsidRPr="00A028DE">
        <w:rPr>
          <w:rFonts w:ascii="Times New Roman" w:hAnsi="Times New Roman"/>
          <w:sz w:val="24"/>
          <w:szCs w:val="24"/>
        </w:rPr>
        <w:t xml:space="preserve"> года  были проведены следующие мероприятия:</w:t>
      </w:r>
    </w:p>
    <w:p w:rsidR="00660D13" w:rsidRPr="00A028DE" w:rsidRDefault="00660D13" w:rsidP="00B93228">
      <w:pPr>
        <w:numPr>
          <w:ilvl w:val="0"/>
          <w:numId w:val="29"/>
        </w:numPr>
        <w:tabs>
          <w:tab w:val="clear" w:pos="1080"/>
          <w:tab w:val="num" w:pos="0"/>
        </w:tabs>
        <w:autoSpaceDE w:val="0"/>
        <w:autoSpaceDN w:val="0"/>
        <w:adjustRightInd w:val="0"/>
        <w:spacing w:after="0" w:line="244" w:lineRule="auto"/>
        <w:ind w:left="0" w:firstLine="709"/>
        <w:jc w:val="both"/>
        <w:rPr>
          <w:rFonts w:ascii="Times New Roman" w:hAnsi="Times New Roman"/>
          <w:sz w:val="24"/>
          <w:szCs w:val="24"/>
        </w:rPr>
      </w:pPr>
      <w:r>
        <w:rPr>
          <w:rFonts w:ascii="Times New Roman" w:hAnsi="Times New Roman"/>
          <w:sz w:val="24"/>
          <w:szCs w:val="24"/>
        </w:rPr>
        <w:t>организована система педагогического наблюдения  за состоянием обучающихся с признаками отклоняющегося поведения</w:t>
      </w:r>
      <w:r w:rsidRPr="00A028DE">
        <w:rPr>
          <w:rFonts w:ascii="Times New Roman" w:hAnsi="Times New Roman"/>
          <w:sz w:val="24"/>
          <w:szCs w:val="24"/>
        </w:rPr>
        <w:t>;</w:t>
      </w:r>
    </w:p>
    <w:p w:rsidR="00660D13" w:rsidRDefault="00660D13" w:rsidP="00B93228">
      <w:pPr>
        <w:numPr>
          <w:ilvl w:val="0"/>
          <w:numId w:val="29"/>
        </w:numPr>
        <w:tabs>
          <w:tab w:val="clear" w:pos="1080"/>
          <w:tab w:val="num" w:pos="0"/>
        </w:tabs>
        <w:autoSpaceDE w:val="0"/>
        <w:autoSpaceDN w:val="0"/>
        <w:adjustRightInd w:val="0"/>
        <w:spacing w:after="0" w:line="244" w:lineRule="auto"/>
        <w:ind w:left="0" w:firstLine="709"/>
        <w:jc w:val="both"/>
        <w:rPr>
          <w:rFonts w:ascii="Times New Roman" w:hAnsi="Times New Roman"/>
          <w:sz w:val="24"/>
          <w:szCs w:val="24"/>
        </w:rPr>
      </w:pPr>
      <w:r w:rsidRPr="00A028DE">
        <w:rPr>
          <w:rFonts w:ascii="Times New Roman" w:hAnsi="Times New Roman"/>
          <w:sz w:val="24"/>
          <w:szCs w:val="24"/>
        </w:rPr>
        <w:t>профилактические осмотры «Чистые руки»;</w:t>
      </w:r>
    </w:p>
    <w:p w:rsidR="00660D13" w:rsidRPr="00A028DE" w:rsidRDefault="00660D13" w:rsidP="00B93228">
      <w:pPr>
        <w:numPr>
          <w:ilvl w:val="0"/>
          <w:numId w:val="29"/>
        </w:numPr>
        <w:tabs>
          <w:tab w:val="clear" w:pos="1080"/>
          <w:tab w:val="num" w:pos="0"/>
        </w:tabs>
        <w:autoSpaceDE w:val="0"/>
        <w:autoSpaceDN w:val="0"/>
        <w:adjustRightInd w:val="0"/>
        <w:spacing w:after="0" w:line="244" w:lineRule="auto"/>
        <w:ind w:left="0" w:firstLine="709"/>
        <w:jc w:val="both"/>
        <w:rPr>
          <w:rFonts w:ascii="Times New Roman" w:hAnsi="Times New Roman"/>
          <w:sz w:val="24"/>
          <w:szCs w:val="24"/>
        </w:rPr>
      </w:pPr>
      <w:r>
        <w:rPr>
          <w:rFonts w:ascii="Times New Roman" w:hAnsi="Times New Roman"/>
          <w:sz w:val="24"/>
          <w:szCs w:val="24"/>
        </w:rPr>
        <w:t>систематически  на протяжении указанного периода (апрель 2018г., октябрь 2018г.,декабрь 2018г.) проводилась просветительская работа с педагогами, направленная на формирование компетенции педагогических работников в сфере профилактики аутоагрессивного поведения учащихся.</w:t>
      </w:r>
    </w:p>
    <w:p w:rsidR="00660D13" w:rsidRPr="00A028DE" w:rsidRDefault="00660D13" w:rsidP="00B93228">
      <w:pPr>
        <w:autoSpaceDE w:val="0"/>
        <w:autoSpaceDN w:val="0"/>
        <w:adjustRightInd w:val="0"/>
        <w:spacing w:after="0" w:line="244" w:lineRule="auto"/>
        <w:ind w:firstLine="709"/>
        <w:jc w:val="both"/>
        <w:rPr>
          <w:rFonts w:ascii="Times New Roman" w:hAnsi="Times New Roman"/>
          <w:sz w:val="24"/>
          <w:szCs w:val="24"/>
        </w:rPr>
      </w:pPr>
      <w:r>
        <w:rPr>
          <w:rFonts w:ascii="Times New Roman" w:hAnsi="Times New Roman"/>
          <w:sz w:val="24"/>
          <w:szCs w:val="24"/>
        </w:rPr>
        <w:t>П</w:t>
      </w:r>
      <w:r w:rsidRPr="00A028DE">
        <w:rPr>
          <w:rFonts w:ascii="Times New Roman" w:hAnsi="Times New Roman"/>
          <w:sz w:val="24"/>
          <w:szCs w:val="24"/>
        </w:rPr>
        <w:t xml:space="preserve">едагогом </w:t>
      </w:r>
      <w:r>
        <w:rPr>
          <w:rFonts w:ascii="Times New Roman" w:hAnsi="Times New Roman"/>
          <w:sz w:val="24"/>
          <w:szCs w:val="24"/>
        </w:rPr>
        <w:t xml:space="preserve">- </w:t>
      </w:r>
      <w:r w:rsidRPr="00A028DE">
        <w:rPr>
          <w:rFonts w:ascii="Times New Roman" w:hAnsi="Times New Roman"/>
          <w:sz w:val="24"/>
          <w:szCs w:val="24"/>
        </w:rPr>
        <w:t>психологом органи</w:t>
      </w:r>
      <w:r>
        <w:rPr>
          <w:rFonts w:ascii="Times New Roman" w:hAnsi="Times New Roman"/>
          <w:sz w:val="24"/>
          <w:szCs w:val="24"/>
        </w:rPr>
        <w:t>зована просветительская и консультативная работа с остальными  участниками образовательных отношений</w:t>
      </w:r>
      <w:r w:rsidRPr="00A028DE">
        <w:rPr>
          <w:rFonts w:ascii="Times New Roman" w:hAnsi="Times New Roman"/>
          <w:sz w:val="24"/>
          <w:szCs w:val="24"/>
        </w:rPr>
        <w:t xml:space="preserve">, направленная на предупреждение аутоагрессивного </w:t>
      </w:r>
      <w:r>
        <w:rPr>
          <w:rFonts w:ascii="Times New Roman" w:hAnsi="Times New Roman"/>
          <w:sz w:val="24"/>
          <w:szCs w:val="24"/>
        </w:rPr>
        <w:t xml:space="preserve">и отклоняющегося </w:t>
      </w:r>
      <w:r w:rsidRPr="00A028DE">
        <w:rPr>
          <w:rFonts w:ascii="Times New Roman" w:hAnsi="Times New Roman"/>
          <w:sz w:val="24"/>
          <w:szCs w:val="24"/>
        </w:rPr>
        <w:t>поведения, а также повы</w:t>
      </w:r>
      <w:r>
        <w:rPr>
          <w:rFonts w:ascii="Times New Roman" w:hAnsi="Times New Roman"/>
          <w:sz w:val="24"/>
          <w:szCs w:val="24"/>
        </w:rPr>
        <w:t>шение уровня культуры детско-родительских отношений.</w:t>
      </w:r>
    </w:p>
    <w:p w:rsidR="00660D13" w:rsidRDefault="00660D13" w:rsidP="00B93228">
      <w:pPr>
        <w:tabs>
          <w:tab w:val="left" w:pos="360"/>
        </w:tabs>
        <w:spacing w:after="0" w:line="240" w:lineRule="auto"/>
        <w:ind w:firstLine="709"/>
        <w:jc w:val="both"/>
        <w:rPr>
          <w:rFonts w:ascii="Times New Roman" w:hAnsi="Times New Roman"/>
          <w:sz w:val="24"/>
          <w:szCs w:val="24"/>
        </w:rPr>
      </w:pPr>
      <w:r w:rsidRPr="00E808AF">
        <w:rPr>
          <w:rFonts w:ascii="Times New Roman" w:hAnsi="Times New Roman"/>
          <w:b/>
          <w:bCs/>
          <w:sz w:val="24"/>
          <w:szCs w:val="24"/>
        </w:rPr>
        <w:t>Сопровождение внедрения ФГОС.</w:t>
      </w:r>
      <w:r w:rsidRPr="00E808AF">
        <w:rPr>
          <w:rFonts w:ascii="Times New Roman" w:hAnsi="Times New Roman"/>
          <w:sz w:val="24"/>
          <w:szCs w:val="24"/>
        </w:rPr>
        <w:t xml:space="preserve"> </w:t>
      </w:r>
      <w:r>
        <w:rPr>
          <w:rFonts w:ascii="Times New Roman" w:hAnsi="Times New Roman"/>
          <w:sz w:val="24"/>
          <w:szCs w:val="24"/>
        </w:rPr>
        <w:t>Психолого-педагогическое сопровождение внедрения новых образовательных стандартов осуществлялось по нескольким направлениям.</w:t>
      </w:r>
    </w:p>
    <w:p w:rsidR="00660D13" w:rsidRPr="00FA4456" w:rsidRDefault="00660D13" w:rsidP="00FA4456">
      <w:pPr>
        <w:tabs>
          <w:tab w:val="left" w:pos="360"/>
        </w:tabs>
        <w:spacing w:after="0" w:line="240" w:lineRule="auto"/>
        <w:ind w:firstLine="709"/>
        <w:jc w:val="both"/>
        <w:rPr>
          <w:rFonts w:ascii="Times New Roman" w:hAnsi="Times New Roman"/>
          <w:sz w:val="24"/>
          <w:szCs w:val="24"/>
        </w:rPr>
      </w:pPr>
      <w:r w:rsidRPr="00E808AF">
        <w:rPr>
          <w:rFonts w:ascii="Times New Roman" w:hAnsi="Times New Roman"/>
          <w:sz w:val="24"/>
          <w:szCs w:val="24"/>
        </w:rPr>
        <w:t xml:space="preserve">Просвещение </w:t>
      </w:r>
      <w:r w:rsidRPr="00CE1EAD">
        <w:rPr>
          <w:rFonts w:ascii="Times New Roman" w:hAnsi="Times New Roman"/>
          <w:bCs/>
          <w:sz w:val="24"/>
          <w:szCs w:val="24"/>
        </w:rPr>
        <w:t xml:space="preserve">педагогов </w:t>
      </w:r>
      <w:r w:rsidRPr="00CE1EAD">
        <w:rPr>
          <w:rFonts w:ascii="Times New Roman" w:hAnsi="Times New Roman"/>
          <w:sz w:val="24"/>
          <w:szCs w:val="24"/>
        </w:rPr>
        <w:t xml:space="preserve">и </w:t>
      </w:r>
      <w:r w:rsidRPr="00CE1EAD">
        <w:rPr>
          <w:rFonts w:ascii="Times New Roman" w:hAnsi="Times New Roman"/>
          <w:bCs/>
          <w:sz w:val="24"/>
          <w:szCs w:val="24"/>
        </w:rPr>
        <w:t>родителей</w:t>
      </w:r>
      <w:r w:rsidRPr="00E808AF">
        <w:rPr>
          <w:rFonts w:ascii="Times New Roman" w:hAnsi="Times New Roman"/>
          <w:sz w:val="24"/>
          <w:szCs w:val="24"/>
        </w:rPr>
        <w:t xml:space="preserve"> по психолого-педагогическим аспектам но</w:t>
      </w:r>
      <w:r>
        <w:rPr>
          <w:rFonts w:ascii="Times New Roman" w:hAnsi="Times New Roman"/>
          <w:sz w:val="24"/>
          <w:szCs w:val="24"/>
        </w:rPr>
        <w:t>вых образовательных стандартов.</w:t>
      </w:r>
    </w:p>
    <w:p w:rsidR="00660D13" w:rsidRPr="00CE1EAD" w:rsidRDefault="00660D13" w:rsidP="00FA4456">
      <w:pPr>
        <w:spacing w:after="0" w:line="240" w:lineRule="auto"/>
        <w:jc w:val="both"/>
        <w:rPr>
          <w:rFonts w:ascii="Times New Roman" w:hAnsi="Times New Roman"/>
          <w:b/>
          <w:bCs/>
          <w:sz w:val="24"/>
          <w:szCs w:val="24"/>
        </w:rPr>
      </w:pPr>
      <w:r w:rsidRPr="00E808AF">
        <w:rPr>
          <w:rFonts w:ascii="Times New Roman" w:hAnsi="Times New Roman"/>
          <w:b/>
          <w:bCs/>
          <w:sz w:val="24"/>
          <w:szCs w:val="24"/>
        </w:rPr>
        <w:t>Мероприятия:</w:t>
      </w:r>
    </w:p>
    <w:p w:rsidR="00660D13" w:rsidRPr="00E808AF" w:rsidRDefault="00660D13" w:rsidP="00FA2D7A">
      <w:pPr>
        <w:numPr>
          <w:ilvl w:val="0"/>
          <w:numId w:val="30"/>
        </w:numPr>
        <w:spacing w:after="0" w:line="240" w:lineRule="auto"/>
        <w:jc w:val="both"/>
        <w:rPr>
          <w:rFonts w:ascii="Times New Roman" w:hAnsi="Times New Roman"/>
          <w:color w:val="000000"/>
          <w:sz w:val="24"/>
          <w:szCs w:val="24"/>
          <w:shd w:val="clear" w:color="auto" w:fill="FFFFFF"/>
        </w:rPr>
      </w:pPr>
      <w:r w:rsidRPr="00E808AF">
        <w:rPr>
          <w:rFonts w:ascii="Times New Roman" w:hAnsi="Times New Roman"/>
          <w:color w:val="000000"/>
          <w:sz w:val="24"/>
          <w:szCs w:val="24"/>
          <w:shd w:val="clear" w:color="auto" w:fill="FFFFFF"/>
        </w:rPr>
        <w:t>Проведение групповой  консультаций родителей будущих первоклассни</w:t>
      </w:r>
      <w:r>
        <w:rPr>
          <w:rFonts w:ascii="Times New Roman" w:hAnsi="Times New Roman"/>
          <w:color w:val="000000"/>
          <w:sz w:val="24"/>
          <w:szCs w:val="24"/>
          <w:shd w:val="clear" w:color="auto" w:fill="FFFFFF"/>
        </w:rPr>
        <w:t>ков «Ваш ребёнок идёт в школу».</w:t>
      </w:r>
      <w:r w:rsidRPr="00E808AF">
        <w:rPr>
          <w:rFonts w:ascii="Times New Roman" w:hAnsi="Times New Roman"/>
          <w:color w:val="000000"/>
          <w:sz w:val="24"/>
          <w:szCs w:val="24"/>
          <w:shd w:val="clear" w:color="auto" w:fill="FFFFFF"/>
        </w:rPr>
        <w:t xml:space="preserve"> </w:t>
      </w:r>
    </w:p>
    <w:p w:rsidR="00660D13" w:rsidRPr="00E808AF" w:rsidRDefault="00660D13" w:rsidP="00FA2D7A">
      <w:pPr>
        <w:numPr>
          <w:ilvl w:val="0"/>
          <w:numId w:val="30"/>
        </w:numPr>
        <w:spacing w:after="0" w:line="240" w:lineRule="auto"/>
        <w:jc w:val="both"/>
        <w:rPr>
          <w:rFonts w:ascii="Times New Roman" w:hAnsi="Times New Roman"/>
          <w:sz w:val="24"/>
          <w:szCs w:val="24"/>
        </w:rPr>
      </w:pPr>
      <w:r w:rsidRPr="00E808AF">
        <w:rPr>
          <w:rFonts w:ascii="Times New Roman" w:hAnsi="Times New Roman"/>
          <w:color w:val="000000"/>
          <w:sz w:val="24"/>
          <w:szCs w:val="24"/>
          <w:shd w:val="clear" w:color="auto" w:fill="FFFFFF"/>
        </w:rPr>
        <w:t>Проведение индивидуальных консультаций родителей будущих первоклассников   по вопросам готовности к школьному обучению</w:t>
      </w:r>
      <w:r>
        <w:rPr>
          <w:rFonts w:ascii="Times New Roman" w:hAnsi="Times New Roman"/>
          <w:color w:val="000000"/>
          <w:sz w:val="24"/>
          <w:szCs w:val="24"/>
          <w:shd w:val="clear" w:color="auto" w:fill="FFFFFF"/>
        </w:rPr>
        <w:t>.</w:t>
      </w:r>
    </w:p>
    <w:p w:rsidR="00660D13" w:rsidRPr="00E808AF" w:rsidRDefault="00660D13" w:rsidP="00FA2D7A">
      <w:pPr>
        <w:numPr>
          <w:ilvl w:val="0"/>
          <w:numId w:val="30"/>
        </w:numPr>
        <w:spacing w:after="0" w:line="240" w:lineRule="auto"/>
        <w:jc w:val="both"/>
        <w:rPr>
          <w:rFonts w:ascii="Times New Roman" w:hAnsi="Times New Roman"/>
          <w:sz w:val="24"/>
          <w:szCs w:val="24"/>
        </w:rPr>
      </w:pPr>
      <w:r w:rsidRPr="00E808AF">
        <w:rPr>
          <w:rFonts w:ascii="Times New Roman" w:hAnsi="Times New Roman"/>
          <w:color w:val="000000"/>
          <w:sz w:val="24"/>
          <w:szCs w:val="24"/>
          <w:shd w:val="clear" w:color="auto" w:fill="FFFFFF"/>
        </w:rPr>
        <w:t>Проведение консультаций и просветительской работы с родителями первоклассников «Проблемы адаптации, Время и усилия»</w:t>
      </w:r>
      <w:r>
        <w:rPr>
          <w:rFonts w:ascii="Times New Roman" w:hAnsi="Times New Roman"/>
          <w:color w:val="000000"/>
          <w:sz w:val="24"/>
          <w:szCs w:val="24"/>
          <w:shd w:val="clear" w:color="auto" w:fill="FFFFFF"/>
        </w:rPr>
        <w:t>.</w:t>
      </w:r>
    </w:p>
    <w:p w:rsidR="00660D13" w:rsidRPr="009E07D1" w:rsidRDefault="00660D13" w:rsidP="00FA2D7A">
      <w:pPr>
        <w:numPr>
          <w:ilvl w:val="0"/>
          <w:numId w:val="30"/>
        </w:numPr>
        <w:spacing w:after="0" w:line="240" w:lineRule="auto"/>
        <w:jc w:val="both"/>
        <w:rPr>
          <w:rFonts w:ascii="Times New Roman" w:hAnsi="Times New Roman"/>
          <w:sz w:val="24"/>
          <w:szCs w:val="24"/>
        </w:rPr>
      </w:pPr>
      <w:r w:rsidRPr="00E808AF">
        <w:rPr>
          <w:rFonts w:ascii="Times New Roman" w:hAnsi="Times New Roman"/>
          <w:color w:val="000000"/>
          <w:sz w:val="24"/>
          <w:szCs w:val="24"/>
          <w:shd w:val="clear" w:color="auto" w:fill="FFFFFF"/>
        </w:rPr>
        <w:t xml:space="preserve">Проведение групповой и индивидуальных консультаций педагогов по выработке единого подхода к отдельным детям и единой системе требований к классу со стороны различных </w:t>
      </w:r>
      <w:r>
        <w:rPr>
          <w:rFonts w:ascii="Times New Roman" w:hAnsi="Times New Roman"/>
          <w:color w:val="000000"/>
          <w:sz w:val="24"/>
          <w:szCs w:val="24"/>
          <w:shd w:val="clear" w:color="auto" w:fill="FFFFFF"/>
        </w:rPr>
        <w:t xml:space="preserve">педагогов, работающих с классом, консультирование педагогов  с целью разъяснения </w:t>
      </w:r>
      <w:r>
        <w:rPr>
          <w:rFonts w:ascii="Times New Roman" w:hAnsi="Times New Roman"/>
          <w:bCs/>
          <w:sz w:val="24"/>
          <w:szCs w:val="24"/>
        </w:rPr>
        <w:t xml:space="preserve">принципов </w:t>
      </w:r>
      <w:r w:rsidRPr="00CE1EAD">
        <w:rPr>
          <w:rFonts w:ascii="Times New Roman" w:hAnsi="Times New Roman"/>
          <w:bCs/>
          <w:sz w:val="24"/>
          <w:szCs w:val="24"/>
        </w:rPr>
        <w:t xml:space="preserve">  деятельности, минимакса, вариативности, системности, психологической комфортности</w:t>
      </w:r>
      <w:r>
        <w:rPr>
          <w:rFonts w:ascii="Times New Roman" w:hAnsi="Times New Roman"/>
          <w:bCs/>
          <w:sz w:val="24"/>
          <w:szCs w:val="24"/>
        </w:rPr>
        <w:t>.</w:t>
      </w:r>
    </w:p>
    <w:p w:rsidR="00660D13" w:rsidRPr="00A028DE" w:rsidRDefault="00660D13" w:rsidP="00FA4456">
      <w:pPr>
        <w:spacing w:after="0" w:line="240" w:lineRule="auto"/>
        <w:jc w:val="both"/>
        <w:rPr>
          <w:rFonts w:ascii="Times New Roman" w:hAnsi="Times New Roman"/>
          <w:b/>
          <w:bCs/>
          <w:sz w:val="24"/>
          <w:szCs w:val="24"/>
        </w:rPr>
      </w:pPr>
      <w:r w:rsidRPr="00A028DE">
        <w:rPr>
          <w:rFonts w:ascii="Times New Roman" w:hAnsi="Times New Roman"/>
          <w:b/>
          <w:bCs/>
          <w:sz w:val="24"/>
          <w:szCs w:val="24"/>
        </w:rPr>
        <w:t xml:space="preserve">  </w:t>
      </w:r>
      <w:r w:rsidRPr="00A028DE">
        <w:rPr>
          <w:rFonts w:ascii="Times New Roman" w:hAnsi="Times New Roman"/>
          <w:bCs/>
          <w:sz w:val="24"/>
          <w:szCs w:val="24"/>
        </w:rPr>
        <w:t>Диагностика учащихся</w:t>
      </w:r>
      <w:r w:rsidRPr="00A028DE">
        <w:rPr>
          <w:rFonts w:ascii="Times New Roman" w:hAnsi="Times New Roman"/>
          <w:b/>
          <w:bCs/>
          <w:sz w:val="24"/>
          <w:szCs w:val="24"/>
        </w:rPr>
        <w:t>.</w:t>
      </w:r>
      <w:r w:rsidRPr="00A028DE">
        <w:rPr>
          <w:rFonts w:ascii="Times New Roman" w:hAnsi="Times New Roman"/>
          <w:b/>
          <w:sz w:val="24"/>
          <w:szCs w:val="24"/>
        </w:rPr>
        <w:t xml:space="preserve"> </w:t>
      </w:r>
    </w:p>
    <w:p w:rsidR="00660D13" w:rsidRPr="00E808AF" w:rsidRDefault="00660D13" w:rsidP="00FA4456">
      <w:pPr>
        <w:spacing w:after="0" w:line="240" w:lineRule="auto"/>
        <w:jc w:val="both"/>
        <w:rPr>
          <w:rFonts w:ascii="Times New Roman" w:hAnsi="Times New Roman"/>
          <w:b/>
          <w:bCs/>
          <w:sz w:val="24"/>
          <w:szCs w:val="24"/>
        </w:rPr>
      </w:pPr>
      <w:r w:rsidRPr="00E808AF">
        <w:rPr>
          <w:rFonts w:ascii="Times New Roman" w:hAnsi="Times New Roman"/>
          <w:b/>
          <w:bCs/>
          <w:sz w:val="24"/>
          <w:szCs w:val="24"/>
        </w:rPr>
        <w:t>Мероприятия:</w:t>
      </w:r>
    </w:p>
    <w:p w:rsidR="00660D13" w:rsidRPr="0085399A" w:rsidRDefault="00660D13" w:rsidP="00FA2D7A">
      <w:pPr>
        <w:numPr>
          <w:ilvl w:val="0"/>
          <w:numId w:val="31"/>
        </w:numPr>
        <w:spacing w:after="0" w:line="240" w:lineRule="auto"/>
        <w:jc w:val="both"/>
        <w:rPr>
          <w:rFonts w:ascii="Times New Roman" w:hAnsi="Times New Roman"/>
          <w:b/>
          <w:bCs/>
          <w:sz w:val="24"/>
          <w:szCs w:val="24"/>
        </w:rPr>
      </w:pPr>
      <w:r w:rsidRPr="00E808AF">
        <w:rPr>
          <w:rFonts w:ascii="Times New Roman" w:hAnsi="Times New Roman"/>
          <w:color w:val="000000"/>
          <w:sz w:val="24"/>
          <w:szCs w:val="24"/>
          <w:shd w:val="clear" w:color="auto" w:fill="FFFFFF"/>
        </w:rPr>
        <w:t>Психолого-педагогическая экспресс -  диагностика, направленная  на определение школьной готовности ребенка</w:t>
      </w:r>
      <w:r>
        <w:rPr>
          <w:rFonts w:ascii="Times New Roman" w:hAnsi="Times New Roman"/>
          <w:color w:val="000000"/>
          <w:sz w:val="24"/>
          <w:szCs w:val="24"/>
          <w:shd w:val="clear" w:color="auto" w:fill="FFFFFF"/>
        </w:rPr>
        <w:t>.</w:t>
      </w:r>
    </w:p>
    <w:p w:rsidR="00660D13" w:rsidRPr="00E808AF" w:rsidRDefault="00660D13" w:rsidP="00FA2D7A">
      <w:pPr>
        <w:numPr>
          <w:ilvl w:val="0"/>
          <w:numId w:val="31"/>
        </w:numPr>
        <w:spacing w:after="0" w:line="240" w:lineRule="auto"/>
        <w:jc w:val="both"/>
        <w:rPr>
          <w:rFonts w:ascii="Times New Roman" w:hAnsi="Times New Roman"/>
          <w:b/>
          <w:bCs/>
          <w:sz w:val="24"/>
          <w:szCs w:val="24"/>
        </w:rPr>
      </w:pPr>
      <w:r w:rsidRPr="00E808AF">
        <w:rPr>
          <w:rFonts w:ascii="Times New Roman" w:hAnsi="Times New Roman"/>
          <w:color w:val="000000"/>
          <w:sz w:val="24"/>
          <w:szCs w:val="24"/>
          <w:shd w:val="clear" w:color="auto" w:fill="FFFFFF"/>
        </w:rPr>
        <w:t xml:space="preserve">Индивидуальное собеседование, направленное на  </w:t>
      </w:r>
      <w:r w:rsidRPr="00E808AF">
        <w:rPr>
          <w:rFonts w:ascii="Times New Roman" w:hAnsi="Times New Roman"/>
          <w:sz w:val="24"/>
          <w:szCs w:val="24"/>
        </w:rPr>
        <w:t xml:space="preserve">исследование развития отдельных психических функций, </w:t>
      </w:r>
      <w:r w:rsidRPr="00E808AF">
        <w:rPr>
          <w:rFonts w:ascii="Times New Roman" w:hAnsi="Times New Roman"/>
          <w:bCs/>
          <w:iCs/>
          <w:sz w:val="24"/>
          <w:szCs w:val="24"/>
        </w:rPr>
        <w:t>сформированности  предпосылок овладения учебной деятельностью, диагностика уровня психологической готовности, сформированности некоторых УУД</w:t>
      </w:r>
      <w:r>
        <w:rPr>
          <w:rFonts w:ascii="Times New Roman" w:hAnsi="Times New Roman"/>
          <w:bCs/>
          <w:iCs/>
          <w:sz w:val="24"/>
          <w:szCs w:val="24"/>
        </w:rPr>
        <w:t>.</w:t>
      </w:r>
    </w:p>
    <w:p w:rsidR="00660D13" w:rsidRPr="005807A0" w:rsidRDefault="00660D13" w:rsidP="00FA2D7A">
      <w:pPr>
        <w:numPr>
          <w:ilvl w:val="0"/>
          <w:numId w:val="31"/>
        </w:numPr>
        <w:spacing w:after="0" w:line="240" w:lineRule="auto"/>
        <w:jc w:val="both"/>
        <w:rPr>
          <w:rFonts w:ascii="Times New Roman" w:hAnsi="Times New Roman"/>
          <w:sz w:val="24"/>
          <w:szCs w:val="24"/>
        </w:rPr>
      </w:pPr>
      <w:r>
        <w:rPr>
          <w:rFonts w:ascii="Times New Roman" w:hAnsi="Times New Roman"/>
          <w:sz w:val="24"/>
          <w:szCs w:val="24"/>
        </w:rPr>
        <w:t xml:space="preserve">Диагностика </w:t>
      </w:r>
      <w:r w:rsidRPr="00E808AF">
        <w:rPr>
          <w:rFonts w:ascii="Times New Roman" w:hAnsi="Times New Roman"/>
          <w:sz w:val="24"/>
          <w:szCs w:val="24"/>
        </w:rPr>
        <w:t xml:space="preserve"> адаптации перв</w:t>
      </w:r>
      <w:r>
        <w:rPr>
          <w:rFonts w:ascii="Times New Roman" w:hAnsi="Times New Roman"/>
          <w:sz w:val="24"/>
          <w:szCs w:val="24"/>
        </w:rPr>
        <w:t>оклассников, пятиклассников.</w:t>
      </w:r>
    </w:p>
    <w:p w:rsidR="00660D13" w:rsidRPr="007A7C0D" w:rsidRDefault="00660D13" w:rsidP="00B93228">
      <w:pPr>
        <w:spacing w:after="0" w:line="240" w:lineRule="auto"/>
        <w:ind w:firstLine="567"/>
        <w:jc w:val="both"/>
        <w:rPr>
          <w:rFonts w:ascii="Times New Roman" w:hAnsi="Times New Roman"/>
          <w:bCs/>
          <w:sz w:val="24"/>
          <w:szCs w:val="24"/>
        </w:rPr>
      </w:pPr>
      <w:r w:rsidRPr="007A7C0D">
        <w:rPr>
          <w:rFonts w:ascii="Times New Roman" w:hAnsi="Times New Roman"/>
          <w:bCs/>
          <w:sz w:val="24"/>
          <w:szCs w:val="24"/>
        </w:rPr>
        <w:t>Участие в оценке достижений планируемых метапредметных и личностных результатов.</w:t>
      </w:r>
    </w:p>
    <w:p w:rsidR="00660D13" w:rsidRDefault="00660D13" w:rsidP="00B93228">
      <w:pPr>
        <w:spacing w:after="0" w:line="240" w:lineRule="auto"/>
        <w:ind w:firstLine="567"/>
        <w:jc w:val="both"/>
        <w:rPr>
          <w:rFonts w:ascii="Times New Roman" w:hAnsi="Times New Roman"/>
          <w:bCs/>
          <w:sz w:val="24"/>
          <w:szCs w:val="24"/>
        </w:rPr>
      </w:pPr>
      <w:r w:rsidRPr="00F473B2">
        <w:rPr>
          <w:rFonts w:ascii="Times New Roman" w:hAnsi="Times New Roman"/>
          <w:bCs/>
          <w:sz w:val="24"/>
          <w:szCs w:val="24"/>
        </w:rPr>
        <w:t>В 2013-2014 учебном году была разработана и утверждена «Программа мониторинга УУД в начальной школе»</w:t>
      </w:r>
      <w:r>
        <w:rPr>
          <w:rFonts w:ascii="Times New Roman" w:hAnsi="Times New Roman"/>
          <w:bCs/>
          <w:sz w:val="24"/>
          <w:szCs w:val="24"/>
        </w:rPr>
        <w:t xml:space="preserve">, а также «Программа мониторинга </w:t>
      </w:r>
      <w:r>
        <w:rPr>
          <w:rFonts w:ascii="Times New Roman" w:hAnsi="Times New Roman"/>
          <w:bCs/>
          <w:sz w:val="24"/>
          <w:szCs w:val="24"/>
        </w:rPr>
        <w:tab/>
        <w:t>УУД ООО», в 2018 году продолжилась работа по реализации данных программ.</w:t>
      </w:r>
    </w:p>
    <w:p w:rsidR="00660D13" w:rsidRDefault="00660D13" w:rsidP="00B93228">
      <w:pPr>
        <w:spacing w:after="0" w:line="240" w:lineRule="auto"/>
        <w:ind w:firstLine="567"/>
        <w:jc w:val="both"/>
        <w:rPr>
          <w:rFonts w:ascii="Times New Roman" w:hAnsi="Times New Roman"/>
          <w:bCs/>
          <w:sz w:val="24"/>
          <w:szCs w:val="24"/>
        </w:rPr>
      </w:pPr>
      <w:r>
        <w:rPr>
          <w:rFonts w:ascii="Times New Roman" w:hAnsi="Times New Roman"/>
          <w:bCs/>
          <w:sz w:val="24"/>
          <w:szCs w:val="24"/>
        </w:rPr>
        <w:t>В 2018 году была продолжена  работа по разработке разделов  основной общеобразовательной программы, осуществляется психолого-педагогическое сопровождение ФГОС ООО, участие педагога-психолога в мониторинге УУД учащихся 5-7  классов.</w:t>
      </w:r>
    </w:p>
    <w:p w:rsidR="00660D13" w:rsidRPr="00CE1EAD" w:rsidRDefault="00660D13" w:rsidP="00B93228">
      <w:pPr>
        <w:spacing w:after="0" w:line="240" w:lineRule="auto"/>
        <w:ind w:firstLine="567"/>
        <w:jc w:val="both"/>
        <w:rPr>
          <w:rFonts w:ascii="Times New Roman" w:hAnsi="Times New Roman"/>
          <w:b/>
          <w:bCs/>
          <w:sz w:val="24"/>
          <w:szCs w:val="24"/>
        </w:rPr>
      </w:pPr>
      <w:r w:rsidRPr="007A7C0D">
        <w:rPr>
          <w:rFonts w:ascii="Times New Roman" w:hAnsi="Times New Roman"/>
          <w:bCs/>
          <w:sz w:val="24"/>
          <w:szCs w:val="24"/>
        </w:rPr>
        <w:t>Выявление учащихся с проблемами формирования УУД, дезадаптированных учащихся</w:t>
      </w:r>
      <w:r w:rsidRPr="00CE1EAD">
        <w:rPr>
          <w:rFonts w:ascii="Times New Roman" w:hAnsi="Times New Roman"/>
          <w:b/>
          <w:bCs/>
          <w:sz w:val="24"/>
          <w:szCs w:val="24"/>
        </w:rPr>
        <w:t>.</w:t>
      </w:r>
    </w:p>
    <w:p w:rsidR="00660D13" w:rsidRDefault="00660D13" w:rsidP="00B93228">
      <w:pPr>
        <w:spacing w:after="0" w:line="240" w:lineRule="auto"/>
        <w:ind w:firstLine="567"/>
        <w:jc w:val="both"/>
        <w:rPr>
          <w:rFonts w:ascii="Times New Roman" w:hAnsi="Times New Roman"/>
          <w:sz w:val="24"/>
          <w:szCs w:val="24"/>
        </w:rPr>
      </w:pPr>
      <w:r w:rsidRPr="00CE1EAD">
        <w:rPr>
          <w:rFonts w:ascii="Times New Roman" w:hAnsi="Times New Roman"/>
          <w:sz w:val="24"/>
          <w:szCs w:val="24"/>
        </w:rPr>
        <w:t>П</w:t>
      </w:r>
      <w:r>
        <w:rPr>
          <w:rFonts w:ascii="Times New Roman" w:hAnsi="Times New Roman"/>
          <w:sz w:val="24"/>
          <w:szCs w:val="24"/>
        </w:rPr>
        <w:t xml:space="preserve">едагогом-психологом в ходе индивидуальных консультаций были представлены  рекомендации </w:t>
      </w:r>
      <w:r w:rsidRPr="00CE1EAD">
        <w:rPr>
          <w:rFonts w:ascii="Times New Roman" w:hAnsi="Times New Roman"/>
          <w:sz w:val="24"/>
          <w:szCs w:val="24"/>
        </w:rPr>
        <w:t xml:space="preserve"> педагогам и родителям ребенка, испытывающего трудности в обучении.</w:t>
      </w:r>
    </w:p>
    <w:p w:rsidR="00660D13" w:rsidRPr="00984B11" w:rsidRDefault="00660D13" w:rsidP="00B93228">
      <w:pPr>
        <w:spacing w:after="0" w:line="240" w:lineRule="auto"/>
        <w:ind w:firstLine="567"/>
        <w:jc w:val="both"/>
        <w:rPr>
          <w:rFonts w:ascii="Times New Roman" w:hAnsi="Times New Roman"/>
          <w:b/>
          <w:sz w:val="24"/>
          <w:szCs w:val="24"/>
        </w:rPr>
      </w:pPr>
      <w:r w:rsidRPr="00984B11">
        <w:rPr>
          <w:rFonts w:ascii="Times New Roman" w:hAnsi="Times New Roman"/>
          <w:b/>
          <w:sz w:val="24"/>
          <w:szCs w:val="24"/>
        </w:rPr>
        <w:t>Психолого-педагогическое сопровождение детей с ОВЗ.</w:t>
      </w:r>
    </w:p>
    <w:p w:rsidR="00660D13" w:rsidRPr="00EE2989" w:rsidRDefault="00660D13" w:rsidP="00FA4456">
      <w:pPr>
        <w:shd w:val="clear" w:color="auto" w:fill="FFFFFF"/>
        <w:spacing w:after="0" w:line="294" w:lineRule="atLeast"/>
        <w:jc w:val="both"/>
        <w:rPr>
          <w:rFonts w:ascii="Times New Roman" w:hAnsi="Times New Roman"/>
          <w:color w:val="000000"/>
          <w:sz w:val="24"/>
          <w:szCs w:val="24"/>
          <w:lang w:eastAsia="ru-RU"/>
        </w:rPr>
      </w:pPr>
      <w:r>
        <w:rPr>
          <w:rFonts w:ascii="Times New Roman" w:hAnsi="Times New Roman"/>
          <w:color w:val="000000"/>
          <w:sz w:val="24"/>
          <w:szCs w:val="24"/>
          <w:lang w:eastAsia="ru-RU"/>
        </w:rPr>
        <w:tab/>
      </w:r>
      <w:r w:rsidRPr="00EE2989">
        <w:rPr>
          <w:rFonts w:ascii="Times New Roman" w:hAnsi="Times New Roman"/>
          <w:color w:val="000000"/>
          <w:sz w:val="24"/>
          <w:szCs w:val="24"/>
          <w:lang w:eastAsia="ru-RU"/>
        </w:rPr>
        <w:t xml:space="preserve">Целью психолого-педагогического сопровождения детей  с ОВЗ, обучающихся  МАОУ «Гимназия №1 г. Орска», является обеспечение </w:t>
      </w:r>
      <w:r>
        <w:rPr>
          <w:rFonts w:ascii="Times New Roman" w:hAnsi="Times New Roman"/>
          <w:color w:val="000000"/>
          <w:sz w:val="24"/>
          <w:szCs w:val="24"/>
          <w:lang w:eastAsia="ru-RU"/>
        </w:rPr>
        <w:t xml:space="preserve"> их </w:t>
      </w:r>
      <w:r w:rsidRPr="00EE2989">
        <w:rPr>
          <w:rFonts w:ascii="Times New Roman" w:hAnsi="Times New Roman"/>
          <w:color w:val="000000"/>
          <w:sz w:val="24"/>
          <w:szCs w:val="24"/>
          <w:lang w:eastAsia="ru-RU"/>
        </w:rPr>
        <w:t>оптимального развития, успешная интеграция в социум.</w:t>
      </w:r>
    </w:p>
    <w:p w:rsidR="00660D13" w:rsidRPr="00EE2989" w:rsidRDefault="00660D13" w:rsidP="00FA4456">
      <w:pPr>
        <w:shd w:val="clear" w:color="auto" w:fill="FFFFFF"/>
        <w:spacing w:after="0" w:line="294" w:lineRule="atLeast"/>
        <w:jc w:val="both"/>
        <w:rPr>
          <w:rFonts w:ascii="Times New Roman" w:hAnsi="Times New Roman"/>
          <w:color w:val="000000"/>
          <w:sz w:val="24"/>
          <w:szCs w:val="24"/>
          <w:lang w:eastAsia="ru-RU"/>
        </w:rPr>
      </w:pPr>
      <w:r>
        <w:rPr>
          <w:rFonts w:ascii="Times New Roman" w:hAnsi="Times New Roman"/>
          <w:color w:val="000000"/>
          <w:sz w:val="24"/>
          <w:szCs w:val="24"/>
          <w:lang w:eastAsia="ru-RU"/>
        </w:rPr>
        <w:tab/>
      </w:r>
      <w:r w:rsidRPr="00EE2989">
        <w:rPr>
          <w:rFonts w:ascii="Times New Roman" w:hAnsi="Times New Roman"/>
          <w:color w:val="000000"/>
          <w:sz w:val="24"/>
          <w:szCs w:val="24"/>
          <w:lang w:eastAsia="ru-RU"/>
        </w:rPr>
        <w:t>Задачи психолого-педагогического сопровождения ребенка с ОВЗ, обучающегося в массовой школе:</w:t>
      </w:r>
    </w:p>
    <w:p w:rsidR="00660D13" w:rsidRPr="00EE2989" w:rsidRDefault="00660D13" w:rsidP="00FA2D7A">
      <w:pPr>
        <w:numPr>
          <w:ilvl w:val="0"/>
          <w:numId w:val="32"/>
        </w:numPr>
        <w:shd w:val="clear" w:color="auto" w:fill="FFFFFF"/>
        <w:spacing w:after="0" w:line="294" w:lineRule="atLeast"/>
        <w:jc w:val="both"/>
        <w:rPr>
          <w:rFonts w:ascii="Times New Roman" w:hAnsi="Times New Roman"/>
          <w:color w:val="000000"/>
          <w:sz w:val="24"/>
          <w:szCs w:val="24"/>
          <w:lang w:eastAsia="ru-RU"/>
        </w:rPr>
      </w:pPr>
      <w:r w:rsidRPr="00EE2989">
        <w:rPr>
          <w:rFonts w:ascii="Times New Roman" w:hAnsi="Times New Roman"/>
          <w:color w:val="000000"/>
          <w:sz w:val="24"/>
          <w:szCs w:val="24"/>
          <w:lang w:eastAsia="ru-RU"/>
        </w:rPr>
        <w:lastRenderedPageBreak/>
        <w:t>предупреждение возникновения проблем развития ребенка;</w:t>
      </w:r>
    </w:p>
    <w:p w:rsidR="00660D13" w:rsidRPr="00EE2989" w:rsidRDefault="00660D13" w:rsidP="00FA2D7A">
      <w:pPr>
        <w:numPr>
          <w:ilvl w:val="0"/>
          <w:numId w:val="32"/>
        </w:numPr>
        <w:shd w:val="clear" w:color="auto" w:fill="FFFFFF"/>
        <w:spacing w:after="0" w:line="294" w:lineRule="atLeast"/>
        <w:jc w:val="both"/>
        <w:rPr>
          <w:rFonts w:ascii="Times New Roman" w:hAnsi="Times New Roman"/>
          <w:color w:val="000000"/>
          <w:sz w:val="24"/>
          <w:szCs w:val="24"/>
          <w:lang w:eastAsia="ru-RU"/>
        </w:rPr>
      </w:pPr>
      <w:r w:rsidRPr="00EE2989">
        <w:rPr>
          <w:rFonts w:ascii="Times New Roman" w:hAnsi="Times New Roman"/>
          <w:color w:val="000000"/>
          <w:sz w:val="24"/>
          <w:szCs w:val="24"/>
          <w:lang w:eastAsia="ru-RU"/>
        </w:rPr>
        <w:t>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660D13" w:rsidRPr="00EE2989" w:rsidRDefault="00660D13" w:rsidP="00FA2D7A">
      <w:pPr>
        <w:numPr>
          <w:ilvl w:val="0"/>
          <w:numId w:val="32"/>
        </w:numPr>
        <w:shd w:val="clear" w:color="auto" w:fill="FFFFFF"/>
        <w:spacing w:after="0" w:line="294" w:lineRule="atLeast"/>
        <w:jc w:val="both"/>
        <w:rPr>
          <w:rFonts w:ascii="Times New Roman" w:hAnsi="Times New Roman"/>
          <w:color w:val="000000"/>
          <w:sz w:val="24"/>
          <w:szCs w:val="24"/>
          <w:lang w:eastAsia="ru-RU"/>
        </w:rPr>
      </w:pPr>
      <w:r w:rsidRPr="00EE2989">
        <w:rPr>
          <w:rFonts w:ascii="Times New Roman" w:hAnsi="Times New Roman"/>
          <w:color w:val="000000"/>
          <w:sz w:val="24"/>
          <w:szCs w:val="24"/>
          <w:lang w:eastAsia="ru-RU"/>
        </w:rPr>
        <w:t>психологическое обеспечение образовательных программ;</w:t>
      </w:r>
    </w:p>
    <w:p w:rsidR="00660D13" w:rsidRPr="00EE2989" w:rsidRDefault="00660D13" w:rsidP="00FA2D7A">
      <w:pPr>
        <w:numPr>
          <w:ilvl w:val="0"/>
          <w:numId w:val="32"/>
        </w:numPr>
        <w:shd w:val="clear" w:color="auto" w:fill="FFFFFF"/>
        <w:spacing w:after="0" w:line="294" w:lineRule="atLeast"/>
        <w:jc w:val="both"/>
        <w:rPr>
          <w:rFonts w:ascii="Times New Roman" w:hAnsi="Times New Roman"/>
          <w:color w:val="000000"/>
          <w:sz w:val="24"/>
          <w:szCs w:val="24"/>
          <w:lang w:eastAsia="ru-RU"/>
        </w:rPr>
      </w:pPr>
      <w:r w:rsidRPr="00EE2989">
        <w:rPr>
          <w:rFonts w:ascii="Times New Roman" w:hAnsi="Times New Roman"/>
          <w:color w:val="000000"/>
          <w:sz w:val="24"/>
          <w:szCs w:val="24"/>
          <w:lang w:eastAsia="ru-RU"/>
        </w:rPr>
        <w:t> развитие психолого-педагогической компетентности (психологической культуры) учащихся, родителей, педагогов.</w:t>
      </w:r>
    </w:p>
    <w:p w:rsidR="00660D13" w:rsidRDefault="00660D13" w:rsidP="00074C23">
      <w:pPr>
        <w:spacing w:after="0" w:line="240" w:lineRule="auto"/>
        <w:ind w:firstLine="709"/>
        <w:jc w:val="both"/>
        <w:rPr>
          <w:rFonts w:ascii="Times New Roman" w:hAnsi="Times New Roman"/>
          <w:sz w:val="24"/>
          <w:szCs w:val="24"/>
        </w:rPr>
      </w:pPr>
      <w:r>
        <w:rPr>
          <w:rFonts w:ascii="Times New Roman" w:hAnsi="Times New Roman"/>
          <w:sz w:val="24"/>
          <w:szCs w:val="24"/>
        </w:rPr>
        <w:t>В рамках  психолого-педагогического сопровождения детей с ОВЗ в образовательном процессе педагогом-психологом составлены и реализуются программы коррекционной работы  с детьми с РАС, с детьми с  НОДА, с детьми с ОВЗ.</w:t>
      </w:r>
    </w:p>
    <w:p w:rsidR="00660D13" w:rsidRDefault="00660D13" w:rsidP="00074C23">
      <w:pPr>
        <w:spacing w:after="0" w:line="240" w:lineRule="auto"/>
        <w:ind w:firstLine="709"/>
        <w:jc w:val="both"/>
        <w:rPr>
          <w:rFonts w:ascii="Times New Roman" w:hAnsi="Times New Roman"/>
          <w:b/>
          <w:bCs/>
          <w:sz w:val="24"/>
          <w:szCs w:val="24"/>
        </w:rPr>
      </w:pPr>
      <w:r w:rsidRPr="007A7C0D">
        <w:rPr>
          <w:rFonts w:ascii="Times New Roman" w:hAnsi="Times New Roman"/>
          <w:bCs/>
          <w:sz w:val="24"/>
          <w:szCs w:val="24"/>
        </w:rPr>
        <w:t>Профилактика профессионального выгорания педагогов.</w:t>
      </w:r>
      <w:r>
        <w:rPr>
          <w:rFonts w:ascii="Times New Roman" w:hAnsi="Times New Roman"/>
          <w:b/>
          <w:bCs/>
          <w:sz w:val="24"/>
          <w:szCs w:val="24"/>
        </w:rPr>
        <w:t xml:space="preserve"> </w:t>
      </w:r>
    </w:p>
    <w:p w:rsidR="00660D13" w:rsidRPr="0099077A" w:rsidRDefault="00660D13" w:rsidP="00074C23">
      <w:pPr>
        <w:spacing w:after="0" w:line="240" w:lineRule="auto"/>
        <w:ind w:firstLine="709"/>
        <w:jc w:val="both"/>
        <w:rPr>
          <w:rFonts w:ascii="Times New Roman" w:hAnsi="Times New Roman"/>
          <w:sz w:val="24"/>
          <w:szCs w:val="24"/>
        </w:rPr>
      </w:pPr>
      <w:r w:rsidRPr="0099077A">
        <w:rPr>
          <w:rFonts w:ascii="Times New Roman" w:hAnsi="Times New Roman"/>
          <w:bCs/>
          <w:sz w:val="24"/>
          <w:szCs w:val="24"/>
        </w:rPr>
        <w:t>В гимназии проводится работа, направленная на оказание</w:t>
      </w:r>
      <w:r>
        <w:rPr>
          <w:rFonts w:ascii="Times New Roman" w:hAnsi="Times New Roman"/>
          <w:b/>
          <w:bCs/>
          <w:sz w:val="24"/>
          <w:szCs w:val="24"/>
        </w:rPr>
        <w:t xml:space="preserve"> </w:t>
      </w:r>
      <w:r w:rsidRPr="00CE1EAD">
        <w:rPr>
          <w:rFonts w:ascii="Times New Roman" w:hAnsi="Times New Roman"/>
          <w:sz w:val="24"/>
          <w:szCs w:val="24"/>
        </w:rPr>
        <w:t xml:space="preserve"> </w:t>
      </w:r>
      <w:r>
        <w:rPr>
          <w:rFonts w:ascii="Times New Roman" w:hAnsi="Times New Roman"/>
          <w:sz w:val="24"/>
          <w:szCs w:val="24"/>
        </w:rPr>
        <w:t xml:space="preserve">психологической поддержки </w:t>
      </w:r>
      <w:r w:rsidRPr="00CE1EAD">
        <w:rPr>
          <w:rFonts w:ascii="Times New Roman" w:hAnsi="Times New Roman"/>
          <w:sz w:val="24"/>
          <w:szCs w:val="24"/>
        </w:rPr>
        <w:t xml:space="preserve">педагогов в ситуации, связанной с коренными изменениями в организации воспитательно-образовательного процесса. </w:t>
      </w:r>
    </w:p>
    <w:p w:rsidR="00660D13" w:rsidRPr="007A7C0D" w:rsidRDefault="00660D13" w:rsidP="00074C23">
      <w:pPr>
        <w:spacing w:after="0" w:line="240" w:lineRule="auto"/>
        <w:ind w:firstLine="709"/>
        <w:jc w:val="both"/>
        <w:rPr>
          <w:rFonts w:ascii="Times New Roman" w:hAnsi="Times New Roman"/>
          <w:bCs/>
          <w:sz w:val="24"/>
          <w:szCs w:val="24"/>
        </w:rPr>
      </w:pPr>
      <w:r w:rsidRPr="007A7C0D">
        <w:rPr>
          <w:rFonts w:ascii="Times New Roman" w:hAnsi="Times New Roman"/>
          <w:bCs/>
          <w:sz w:val="24"/>
          <w:szCs w:val="24"/>
        </w:rPr>
        <w:t>Мероприятия:</w:t>
      </w:r>
    </w:p>
    <w:p w:rsidR="00660D13" w:rsidRDefault="00660D13" w:rsidP="00074C23">
      <w:pPr>
        <w:spacing w:after="0" w:line="240" w:lineRule="auto"/>
        <w:ind w:firstLine="709"/>
        <w:jc w:val="both"/>
        <w:rPr>
          <w:rFonts w:ascii="Times New Roman" w:hAnsi="Times New Roman"/>
          <w:sz w:val="24"/>
          <w:szCs w:val="24"/>
        </w:rPr>
      </w:pPr>
      <w:r>
        <w:rPr>
          <w:rFonts w:ascii="Times New Roman" w:hAnsi="Times New Roman"/>
          <w:sz w:val="24"/>
          <w:szCs w:val="24"/>
        </w:rPr>
        <w:t>Групповые</w:t>
      </w:r>
      <w:r w:rsidRPr="00CE1EAD">
        <w:rPr>
          <w:rFonts w:ascii="Times New Roman" w:hAnsi="Times New Roman"/>
          <w:sz w:val="24"/>
          <w:szCs w:val="24"/>
        </w:rPr>
        <w:t xml:space="preserve"> и индивидуальны</w:t>
      </w:r>
      <w:r>
        <w:rPr>
          <w:rFonts w:ascii="Times New Roman" w:hAnsi="Times New Roman"/>
          <w:sz w:val="24"/>
          <w:szCs w:val="24"/>
        </w:rPr>
        <w:t>е</w:t>
      </w:r>
      <w:r w:rsidRPr="00CE1EAD">
        <w:rPr>
          <w:rFonts w:ascii="Times New Roman" w:hAnsi="Times New Roman"/>
          <w:sz w:val="24"/>
          <w:szCs w:val="24"/>
        </w:rPr>
        <w:t xml:space="preserve"> консультаци</w:t>
      </w:r>
      <w:r>
        <w:rPr>
          <w:rFonts w:ascii="Times New Roman" w:hAnsi="Times New Roman"/>
          <w:sz w:val="24"/>
          <w:szCs w:val="24"/>
        </w:rPr>
        <w:t>и</w:t>
      </w:r>
      <w:r w:rsidRPr="00CE1EAD">
        <w:rPr>
          <w:rFonts w:ascii="Times New Roman" w:hAnsi="Times New Roman"/>
          <w:sz w:val="24"/>
          <w:szCs w:val="24"/>
        </w:rPr>
        <w:t xml:space="preserve">  по теме «Психогигиена педагога».</w:t>
      </w:r>
    </w:p>
    <w:p w:rsidR="00660D13" w:rsidRPr="00ED1E65" w:rsidRDefault="00660D13" w:rsidP="00074C23">
      <w:pPr>
        <w:spacing w:after="0" w:line="240" w:lineRule="auto"/>
        <w:ind w:left="340" w:firstLine="709"/>
        <w:jc w:val="both"/>
        <w:rPr>
          <w:rFonts w:ascii="Times New Roman" w:hAnsi="Times New Roman"/>
          <w:b/>
          <w:bCs/>
          <w:sz w:val="24"/>
          <w:szCs w:val="24"/>
          <w:lang w:eastAsia="ru-RU"/>
        </w:rPr>
      </w:pPr>
      <w:r w:rsidRPr="00ED1E65">
        <w:rPr>
          <w:rFonts w:ascii="Times New Roman" w:hAnsi="Times New Roman"/>
          <w:b/>
          <w:bCs/>
          <w:sz w:val="24"/>
          <w:szCs w:val="24"/>
        </w:rPr>
        <w:t xml:space="preserve">Консультативная деятельность педагога-психолога. </w:t>
      </w:r>
    </w:p>
    <w:p w:rsidR="00660D13" w:rsidRDefault="00660D13" w:rsidP="00074C23">
      <w:pPr>
        <w:spacing w:after="0" w:line="240" w:lineRule="auto"/>
        <w:ind w:firstLine="709"/>
        <w:jc w:val="both"/>
        <w:rPr>
          <w:rFonts w:ascii="Times New Roman" w:hAnsi="Times New Roman"/>
          <w:sz w:val="24"/>
          <w:szCs w:val="24"/>
          <w:lang w:eastAsia="ru-RU"/>
        </w:rPr>
      </w:pPr>
      <w:r w:rsidRPr="00ED1E65">
        <w:rPr>
          <w:rFonts w:ascii="Times New Roman" w:hAnsi="Times New Roman"/>
          <w:sz w:val="24"/>
          <w:szCs w:val="24"/>
          <w:lang w:eastAsia="ru-RU"/>
        </w:rPr>
        <w:t>В течение  данного периода времени  групповые и индивидуальные консультации велись со всеми участниками образовательных отношен</w:t>
      </w:r>
      <w:r>
        <w:rPr>
          <w:rFonts w:ascii="Times New Roman" w:hAnsi="Times New Roman"/>
          <w:sz w:val="24"/>
          <w:szCs w:val="24"/>
          <w:lang w:eastAsia="ru-RU"/>
        </w:rPr>
        <w:t xml:space="preserve">ий и по следующим направлениям: </w:t>
      </w:r>
      <w:r w:rsidRPr="00ED1E65">
        <w:rPr>
          <w:rFonts w:ascii="Times New Roman" w:hAnsi="Times New Roman"/>
          <w:sz w:val="24"/>
          <w:szCs w:val="24"/>
          <w:lang w:eastAsia="ru-RU"/>
        </w:rPr>
        <w:t xml:space="preserve">с учащимися, родителями и учителями 1-х, 4-х, 5-х классов </w:t>
      </w:r>
      <w:r>
        <w:rPr>
          <w:rFonts w:ascii="Times New Roman" w:hAnsi="Times New Roman"/>
          <w:sz w:val="24"/>
          <w:szCs w:val="24"/>
          <w:lang w:eastAsia="ru-RU"/>
        </w:rPr>
        <w:t xml:space="preserve">по предупреждению дезадаптации; </w:t>
      </w:r>
      <w:r w:rsidRPr="00ED1E65">
        <w:rPr>
          <w:rFonts w:ascii="Times New Roman" w:hAnsi="Times New Roman"/>
          <w:sz w:val="24"/>
          <w:szCs w:val="24"/>
          <w:lang w:eastAsia="ru-RU"/>
        </w:rPr>
        <w:t>с родителями учащихся, нуждающихся в к</w:t>
      </w:r>
      <w:r>
        <w:rPr>
          <w:rFonts w:ascii="Times New Roman" w:hAnsi="Times New Roman"/>
          <w:sz w:val="24"/>
          <w:szCs w:val="24"/>
          <w:lang w:eastAsia="ru-RU"/>
        </w:rPr>
        <w:t xml:space="preserve">оррекции поведенческих проблем; </w:t>
      </w:r>
      <w:r w:rsidRPr="00ED1E65">
        <w:rPr>
          <w:rFonts w:ascii="Times New Roman" w:hAnsi="Times New Roman"/>
          <w:sz w:val="24"/>
          <w:szCs w:val="24"/>
          <w:lang w:eastAsia="ru-RU"/>
        </w:rPr>
        <w:t xml:space="preserve">с учащимися и родителями 9-11 классов по проблемам профессиональной ориентации с </w:t>
      </w:r>
      <w:r>
        <w:rPr>
          <w:rFonts w:ascii="Times New Roman" w:hAnsi="Times New Roman"/>
          <w:sz w:val="24"/>
          <w:szCs w:val="24"/>
          <w:lang w:eastAsia="ru-RU"/>
        </w:rPr>
        <w:t xml:space="preserve">учётом результатов диагностики; </w:t>
      </w:r>
      <w:r w:rsidRPr="00ED1E65">
        <w:rPr>
          <w:rFonts w:ascii="Times New Roman" w:hAnsi="Times New Roman"/>
          <w:sz w:val="24"/>
          <w:szCs w:val="24"/>
          <w:lang w:eastAsia="ru-RU"/>
        </w:rPr>
        <w:t>с учителями и родителями учащихся 3, 4-х классов по  проф</w:t>
      </w:r>
      <w:r>
        <w:rPr>
          <w:rFonts w:ascii="Times New Roman" w:hAnsi="Times New Roman"/>
          <w:sz w:val="24"/>
          <w:szCs w:val="24"/>
          <w:lang w:eastAsia="ru-RU"/>
        </w:rPr>
        <w:t xml:space="preserve">илактике поведенческих проблем; </w:t>
      </w:r>
      <w:r w:rsidRPr="00ED1E65">
        <w:rPr>
          <w:rFonts w:ascii="Times New Roman" w:hAnsi="Times New Roman"/>
          <w:sz w:val="24"/>
          <w:szCs w:val="24"/>
          <w:lang w:eastAsia="ru-RU"/>
        </w:rPr>
        <w:t>с родителями будущих первоклассников п</w:t>
      </w:r>
      <w:r>
        <w:rPr>
          <w:rFonts w:ascii="Times New Roman" w:hAnsi="Times New Roman"/>
          <w:sz w:val="24"/>
          <w:szCs w:val="24"/>
          <w:lang w:eastAsia="ru-RU"/>
        </w:rPr>
        <w:t xml:space="preserve">о вопросам  готовности к школе; </w:t>
      </w:r>
      <w:r w:rsidRPr="00ED1E65">
        <w:rPr>
          <w:rFonts w:ascii="Times New Roman" w:hAnsi="Times New Roman"/>
          <w:sz w:val="24"/>
          <w:szCs w:val="24"/>
          <w:lang w:eastAsia="ru-RU"/>
        </w:rPr>
        <w:t>с родителями подростков по вопросам коррекции</w:t>
      </w:r>
      <w:r>
        <w:rPr>
          <w:rFonts w:ascii="Times New Roman" w:hAnsi="Times New Roman"/>
          <w:sz w:val="24"/>
          <w:szCs w:val="24"/>
          <w:lang w:eastAsia="ru-RU"/>
        </w:rPr>
        <w:t xml:space="preserve"> методов  семейного воспитания; </w:t>
      </w:r>
      <w:r w:rsidRPr="00ED1E65">
        <w:rPr>
          <w:rFonts w:ascii="Times New Roman" w:hAnsi="Times New Roman"/>
          <w:sz w:val="24"/>
          <w:szCs w:val="24"/>
          <w:lang w:eastAsia="ru-RU"/>
        </w:rPr>
        <w:t>по запросам учителей, родителей.</w:t>
      </w:r>
    </w:p>
    <w:p w:rsidR="00660D13" w:rsidRDefault="00660D13" w:rsidP="00074C23">
      <w:pPr>
        <w:shd w:val="clear" w:color="auto" w:fill="FFFFFF"/>
        <w:spacing w:after="0" w:line="240" w:lineRule="auto"/>
        <w:ind w:firstLine="709"/>
        <w:jc w:val="both"/>
        <w:rPr>
          <w:rFonts w:ascii="Times New Roman" w:hAnsi="Times New Roman"/>
          <w:b/>
          <w:bCs/>
          <w:color w:val="000000"/>
          <w:spacing w:val="-1"/>
          <w:sz w:val="24"/>
          <w:szCs w:val="24"/>
          <w:lang w:eastAsia="ru-RU"/>
        </w:rPr>
      </w:pPr>
      <w:r w:rsidRPr="004D3D2C">
        <w:rPr>
          <w:rFonts w:ascii="Times New Roman" w:hAnsi="Times New Roman"/>
          <w:b/>
          <w:bCs/>
          <w:color w:val="000000"/>
          <w:spacing w:val="-1"/>
          <w:sz w:val="24"/>
          <w:szCs w:val="24"/>
          <w:lang w:eastAsia="ru-RU"/>
        </w:rPr>
        <w:t>Результаты методической деятельности педагога-психолога.</w:t>
      </w:r>
    </w:p>
    <w:p w:rsidR="00660D13" w:rsidRPr="004D3D2C" w:rsidRDefault="00660D13" w:rsidP="00074C23">
      <w:pPr>
        <w:spacing w:after="0" w:line="240" w:lineRule="auto"/>
        <w:ind w:firstLine="709"/>
        <w:rPr>
          <w:rFonts w:ascii="Times New Roman" w:hAnsi="Times New Roman"/>
          <w:sz w:val="24"/>
          <w:szCs w:val="24"/>
        </w:rPr>
      </w:pPr>
      <w:r w:rsidRPr="004D3D2C">
        <w:rPr>
          <w:rFonts w:ascii="Times New Roman" w:hAnsi="Times New Roman"/>
          <w:sz w:val="24"/>
          <w:szCs w:val="24"/>
        </w:rPr>
        <w:t>В декабре 2018 год было  проведено психологическое занятие с педагогами-психологами в рамках работы ГМО педагогов-психологов: «Психогигиена педагога-психолога как одно из условий профессиональной эффективности», также в рамках работы ГМО  педагогов-психологов был проведен  психологический практикум с учителями русского языка по теме «Возможности развития внимания как когнитивной функции на уроках русского языка и литературы».</w:t>
      </w:r>
    </w:p>
    <w:p w:rsidR="00660D13" w:rsidRDefault="00660D13" w:rsidP="00074C23">
      <w:pPr>
        <w:spacing w:after="0" w:line="240" w:lineRule="auto"/>
        <w:ind w:firstLine="709"/>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В 2018 году было продолжено  обучение на  дистанционных курсах повышения квалификации в рамках  дистанционного модульного  социально-образовательного  проекта </w:t>
      </w:r>
      <w:r w:rsidRPr="001A36C3">
        <w:rPr>
          <w:rFonts w:ascii="Times New Roman" w:hAnsi="Times New Roman"/>
          <w:color w:val="000000"/>
          <w:sz w:val="24"/>
          <w:szCs w:val="24"/>
          <w:shd w:val="clear" w:color="auto" w:fill="FFFFFF"/>
        </w:rPr>
        <w:t>«Социальное здоровье нации»</w:t>
      </w:r>
      <w:r>
        <w:rPr>
          <w:rFonts w:ascii="Times New Roman" w:hAnsi="Times New Roman"/>
          <w:color w:val="000000"/>
          <w:sz w:val="24"/>
          <w:szCs w:val="24"/>
          <w:shd w:val="clear" w:color="auto" w:fill="FFFFFF"/>
        </w:rPr>
        <w:t xml:space="preserve"> по программе  «Профилактика суицидального поведения несовершеннолетних».</w:t>
      </w:r>
    </w:p>
    <w:p w:rsidR="00660D13" w:rsidRDefault="00660D13" w:rsidP="00074C23">
      <w:pPr>
        <w:spacing w:after="0" w:line="240" w:lineRule="auto"/>
        <w:ind w:firstLine="709"/>
        <w:jc w:val="both"/>
        <w:rPr>
          <w:rFonts w:ascii="Times New Roman" w:hAnsi="Times New Roman"/>
          <w:color w:val="000000"/>
          <w:szCs w:val="24"/>
          <w:shd w:val="clear" w:color="auto" w:fill="FFFFFF"/>
        </w:rPr>
      </w:pPr>
      <w:r>
        <w:rPr>
          <w:rFonts w:ascii="Times New Roman" w:hAnsi="Times New Roman"/>
          <w:color w:val="000000"/>
          <w:sz w:val="24"/>
          <w:szCs w:val="24"/>
          <w:shd w:val="clear" w:color="auto" w:fill="FFFFFF"/>
        </w:rPr>
        <w:t>В 2018 году было пройдено обучение</w:t>
      </w:r>
      <w:r w:rsidRPr="00D63A02">
        <w:rPr>
          <w:rFonts w:ascii="Times New Roman" w:hAnsi="Times New Roman"/>
          <w:color w:val="000000"/>
          <w:sz w:val="24"/>
          <w:szCs w:val="24"/>
          <w:shd w:val="clear" w:color="auto" w:fill="FFFFFF"/>
        </w:rPr>
        <w:t xml:space="preserve">  на курсах повышений квалификации </w:t>
      </w:r>
      <w:r w:rsidRPr="00D63A02">
        <w:rPr>
          <w:rFonts w:ascii="Times New Roman" w:hAnsi="Times New Roman"/>
          <w:color w:val="000000"/>
          <w:szCs w:val="24"/>
          <w:shd w:val="clear" w:color="auto" w:fill="FFFFFF"/>
        </w:rPr>
        <w:t xml:space="preserve"> «Психолого-педагогические аспекты инклюзивного образования в условиях  реализации ФГОС»  в объеме 72 часо</w:t>
      </w:r>
      <w:r>
        <w:rPr>
          <w:rFonts w:ascii="Times New Roman" w:hAnsi="Times New Roman"/>
          <w:color w:val="000000"/>
          <w:szCs w:val="24"/>
          <w:shd w:val="clear" w:color="auto" w:fill="FFFFFF"/>
        </w:rPr>
        <w:t>в.</w:t>
      </w:r>
    </w:p>
    <w:p w:rsidR="00660D13" w:rsidRDefault="00660D13" w:rsidP="00074C23">
      <w:pPr>
        <w:pStyle w:val="western"/>
        <w:spacing w:before="0" w:beforeAutospacing="0" w:after="0" w:afterAutospacing="0"/>
        <w:ind w:firstLine="709"/>
        <w:jc w:val="both"/>
        <w:rPr>
          <w:rFonts w:ascii="Times New Roman" w:hAnsi="Times New Roman" w:cs="Times New Roman"/>
          <w:b/>
          <w:bCs/>
        </w:rPr>
      </w:pPr>
      <w:r w:rsidRPr="00457A5A">
        <w:rPr>
          <w:rFonts w:ascii="Times New Roman" w:hAnsi="Times New Roman" w:cs="Times New Roman"/>
          <w:b/>
          <w:bCs/>
        </w:rPr>
        <w:t>Участие и достижения обучающихся в конкурсах, конференциях, различного уровня психологической направленности под руководством педагога-психолога.</w:t>
      </w:r>
    </w:p>
    <w:p w:rsidR="00660D13" w:rsidRDefault="00660D13" w:rsidP="00074C23">
      <w:pPr>
        <w:spacing w:after="0" w:line="240" w:lineRule="auto"/>
        <w:ind w:firstLine="709"/>
        <w:jc w:val="both"/>
        <w:rPr>
          <w:rFonts w:ascii="Times New Roman" w:hAnsi="Times New Roman"/>
          <w:b/>
          <w:sz w:val="24"/>
          <w:szCs w:val="24"/>
        </w:rPr>
      </w:pPr>
      <w:r>
        <w:rPr>
          <w:rFonts w:ascii="Times New Roman" w:hAnsi="Times New Roman"/>
          <w:b/>
          <w:sz w:val="24"/>
          <w:szCs w:val="24"/>
        </w:rPr>
        <w:t>Участие  обучающихся в конференциях, конкурсах в 2018 году.</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6840"/>
      </w:tblGrid>
      <w:tr w:rsidR="00660D13" w:rsidRPr="003002EC" w:rsidTr="00BB377D">
        <w:trPr>
          <w:trHeight w:val="266"/>
        </w:trPr>
        <w:tc>
          <w:tcPr>
            <w:tcW w:w="3168" w:type="dxa"/>
          </w:tcPr>
          <w:p w:rsidR="00660D13" w:rsidRPr="00CA0FD4" w:rsidRDefault="00660D13" w:rsidP="00BB377D">
            <w:pPr>
              <w:pStyle w:val="ConsPlusNonformat"/>
              <w:ind w:left="340" w:hanging="340"/>
              <w:jc w:val="both"/>
              <w:rPr>
                <w:rFonts w:ascii="Times New Roman" w:hAnsi="Times New Roman" w:cs="Times New Roman"/>
              </w:rPr>
            </w:pPr>
            <w:r w:rsidRPr="00CA0FD4">
              <w:rPr>
                <w:rFonts w:ascii="Times New Roman" w:hAnsi="Times New Roman" w:cs="Times New Roman"/>
              </w:rPr>
              <w:t>Название конкурса</w:t>
            </w:r>
          </w:p>
        </w:tc>
        <w:tc>
          <w:tcPr>
            <w:tcW w:w="6840" w:type="dxa"/>
          </w:tcPr>
          <w:p w:rsidR="00660D13" w:rsidRPr="00CA0FD4" w:rsidRDefault="00660D13" w:rsidP="00BB377D">
            <w:pPr>
              <w:pStyle w:val="ConsPlusNonformat"/>
              <w:ind w:left="340" w:hanging="340"/>
              <w:jc w:val="both"/>
              <w:rPr>
                <w:rFonts w:ascii="Times New Roman" w:hAnsi="Times New Roman" w:cs="Times New Roman"/>
              </w:rPr>
            </w:pPr>
            <w:r w:rsidRPr="00CA0FD4">
              <w:rPr>
                <w:rFonts w:ascii="Times New Roman" w:hAnsi="Times New Roman" w:cs="Times New Roman"/>
              </w:rPr>
              <w:t xml:space="preserve">Результат </w:t>
            </w:r>
          </w:p>
        </w:tc>
      </w:tr>
      <w:tr w:rsidR="00660D13" w:rsidRPr="003002EC" w:rsidTr="00BB377D">
        <w:trPr>
          <w:trHeight w:val="549"/>
        </w:trPr>
        <w:tc>
          <w:tcPr>
            <w:tcW w:w="3168" w:type="dxa"/>
          </w:tcPr>
          <w:p w:rsidR="00660D13" w:rsidRPr="00CA0FD4" w:rsidRDefault="00660D13" w:rsidP="00BB377D">
            <w:pPr>
              <w:pStyle w:val="ConsPlusNonformat"/>
              <w:jc w:val="both"/>
              <w:rPr>
                <w:rFonts w:ascii="Times New Roman" w:hAnsi="Times New Roman" w:cs="Times New Roman"/>
              </w:rPr>
            </w:pPr>
            <w:r w:rsidRPr="00CA0FD4">
              <w:rPr>
                <w:rFonts w:ascii="Times New Roman" w:hAnsi="Times New Roman" w:cs="Times New Roman"/>
              </w:rPr>
              <w:t>Всероссийский молодежный предметный чемпионат по психологии.</w:t>
            </w:r>
          </w:p>
          <w:p w:rsidR="00660D13" w:rsidRPr="00CA0FD4" w:rsidRDefault="00660D13" w:rsidP="00BB377D">
            <w:pPr>
              <w:pStyle w:val="ConsPlusNonformat"/>
              <w:jc w:val="both"/>
              <w:rPr>
                <w:rFonts w:ascii="Times New Roman" w:hAnsi="Times New Roman" w:cs="Times New Roman"/>
              </w:rPr>
            </w:pPr>
            <w:r w:rsidRPr="00CA0FD4">
              <w:rPr>
                <w:rFonts w:ascii="Times New Roman" w:hAnsi="Times New Roman" w:cs="Times New Roman"/>
              </w:rPr>
              <w:t>Профильный конкурс по основам психологии .</w:t>
            </w:r>
          </w:p>
          <w:p w:rsidR="00660D13" w:rsidRPr="00CA0FD4" w:rsidRDefault="00660D13" w:rsidP="00BB377D">
            <w:pPr>
              <w:pStyle w:val="ConsPlusNonformat"/>
              <w:jc w:val="both"/>
              <w:rPr>
                <w:rFonts w:ascii="Times New Roman" w:hAnsi="Times New Roman" w:cs="Times New Roman"/>
              </w:rPr>
            </w:pPr>
            <w:r w:rsidRPr="00CA0FD4">
              <w:rPr>
                <w:rFonts w:ascii="Times New Roman" w:hAnsi="Times New Roman" w:cs="Times New Roman"/>
              </w:rPr>
              <w:t>Городская олимпиада по психологии.</w:t>
            </w:r>
          </w:p>
          <w:p w:rsidR="00660D13" w:rsidRPr="00CA0FD4" w:rsidRDefault="00660D13" w:rsidP="00BB377D">
            <w:pPr>
              <w:pStyle w:val="ConsPlusNonformat"/>
              <w:jc w:val="both"/>
              <w:rPr>
                <w:rFonts w:ascii="Times New Roman" w:hAnsi="Times New Roman" w:cs="Times New Roman"/>
              </w:rPr>
            </w:pPr>
            <w:r w:rsidRPr="00CA0FD4">
              <w:rPr>
                <w:rFonts w:ascii="Times New Roman" w:hAnsi="Times New Roman" w:cs="Times New Roman"/>
              </w:rPr>
              <w:t xml:space="preserve">Российский </w:t>
            </w:r>
            <w:r w:rsidRPr="00CA0FD4">
              <w:rPr>
                <w:rFonts w:ascii="Times New Roman" w:hAnsi="Times New Roman" w:cs="Times New Roman"/>
                <w:lang w:val="en-US"/>
              </w:rPr>
              <w:t>on</w:t>
            </w:r>
            <w:r w:rsidRPr="00CA0FD4">
              <w:rPr>
                <w:rFonts w:ascii="Times New Roman" w:hAnsi="Times New Roman" w:cs="Times New Roman"/>
              </w:rPr>
              <w:t>-</w:t>
            </w:r>
            <w:r w:rsidRPr="00CA0FD4">
              <w:rPr>
                <w:rFonts w:ascii="Times New Roman" w:hAnsi="Times New Roman" w:cs="Times New Roman"/>
                <w:lang w:val="en-US"/>
              </w:rPr>
              <w:t>line</w:t>
            </w:r>
            <w:r w:rsidRPr="00CA0FD4">
              <w:rPr>
                <w:rFonts w:ascii="Times New Roman" w:hAnsi="Times New Roman" w:cs="Times New Roman"/>
              </w:rPr>
              <w:t xml:space="preserve"> профильный  конкурс по основам психологии «Другая школа» .</w:t>
            </w:r>
          </w:p>
        </w:tc>
        <w:tc>
          <w:tcPr>
            <w:tcW w:w="6840" w:type="dxa"/>
          </w:tcPr>
          <w:p w:rsidR="00660D13" w:rsidRPr="00CA0FD4" w:rsidRDefault="00660D13" w:rsidP="00BB377D">
            <w:pPr>
              <w:pStyle w:val="ConsPlusNonformat"/>
              <w:ind w:left="340" w:hanging="340"/>
              <w:jc w:val="both"/>
              <w:rPr>
                <w:rFonts w:ascii="Times New Roman" w:hAnsi="Times New Roman" w:cs="Times New Roman"/>
              </w:rPr>
            </w:pPr>
            <w:r w:rsidRPr="00CA0FD4">
              <w:rPr>
                <w:rFonts w:ascii="Times New Roman" w:hAnsi="Times New Roman" w:cs="Times New Roman"/>
              </w:rPr>
              <w:t>Лучший результат в городе;</w:t>
            </w:r>
          </w:p>
          <w:p w:rsidR="00660D13" w:rsidRPr="00CA0FD4" w:rsidRDefault="00660D13" w:rsidP="00BB377D">
            <w:pPr>
              <w:pStyle w:val="ConsPlusNonformat"/>
              <w:ind w:left="340" w:hanging="340"/>
              <w:jc w:val="both"/>
              <w:rPr>
                <w:rFonts w:ascii="Times New Roman" w:hAnsi="Times New Roman" w:cs="Times New Roman"/>
              </w:rPr>
            </w:pPr>
            <w:r w:rsidRPr="00CA0FD4">
              <w:rPr>
                <w:rFonts w:ascii="Times New Roman" w:hAnsi="Times New Roman" w:cs="Times New Roman"/>
              </w:rPr>
              <w:t>Региональный победитель 1 степени – 10класс</w:t>
            </w:r>
          </w:p>
          <w:p w:rsidR="00660D13" w:rsidRPr="00CA0FD4" w:rsidRDefault="00660D13" w:rsidP="00BB377D">
            <w:pPr>
              <w:pStyle w:val="ConsPlusNonformat"/>
              <w:ind w:left="340" w:hanging="340"/>
              <w:jc w:val="both"/>
              <w:rPr>
                <w:rFonts w:ascii="Times New Roman" w:hAnsi="Times New Roman" w:cs="Times New Roman"/>
              </w:rPr>
            </w:pPr>
            <w:r w:rsidRPr="00CA0FD4">
              <w:rPr>
                <w:rFonts w:ascii="Times New Roman" w:hAnsi="Times New Roman" w:cs="Times New Roman"/>
              </w:rPr>
              <w:t>Региональный победитель 1 степени – 11 класс</w:t>
            </w:r>
          </w:p>
          <w:p w:rsidR="00660D13" w:rsidRPr="00CA0FD4" w:rsidRDefault="00660D13" w:rsidP="00BB377D">
            <w:pPr>
              <w:pStyle w:val="ConsPlusNonformat"/>
              <w:ind w:left="340" w:hanging="340"/>
              <w:jc w:val="both"/>
              <w:rPr>
                <w:rFonts w:ascii="Times New Roman" w:hAnsi="Times New Roman" w:cs="Times New Roman"/>
              </w:rPr>
            </w:pPr>
            <w:r w:rsidRPr="00CA0FD4">
              <w:rPr>
                <w:rFonts w:ascii="Times New Roman" w:hAnsi="Times New Roman" w:cs="Times New Roman"/>
              </w:rPr>
              <w:t>участие</w:t>
            </w:r>
          </w:p>
          <w:p w:rsidR="00660D13" w:rsidRPr="00CA0FD4" w:rsidRDefault="00660D13" w:rsidP="00BB377D">
            <w:pPr>
              <w:pStyle w:val="ConsPlusNonformat"/>
              <w:ind w:left="340" w:hanging="340"/>
              <w:jc w:val="both"/>
              <w:rPr>
                <w:rFonts w:ascii="Times New Roman" w:hAnsi="Times New Roman" w:cs="Times New Roman"/>
              </w:rPr>
            </w:pPr>
          </w:p>
          <w:p w:rsidR="00660D13" w:rsidRPr="00CA0FD4" w:rsidRDefault="00660D13" w:rsidP="00BB377D">
            <w:pPr>
              <w:pStyle w:val="ConsPlusNonformat"/>
              <w:ind w:left="340" w:hanging="340"/>
              <w:jc w:val="both"/>
              <w:rPr>
                <w:rFonts w:ascii="Times New Roman" w:hAnsi="Times New Roman" w:cs="Times New Roman"/>
              </w:rPr>
            </w:pPr>
            <w:r w:rsidRPr="00CA0FD4">
              <w:rPr>
                <w:rFonts w:ascii="Times New Roman" w:hAnsi="Times New Roman" w:cs="Times New Roman"/>
              </w:rPr>
              <w:t>участие</w:t>
            </w:r>
          </w:p>
          <w:p w:rsidR="00660D13" w:rsidRPr="00CA0FD4" w:rsidRDefault="00660D13" w:rsidP="00BB377D">
            <w:pPr>
              <w:pStyle w:val="ConsPlusNonformat"/>
              <w:ind w:left="340" w:hanging="340"/>
              <w:jc w:val="both"/>
              <w:rPr>
                <w:rFonts w:ascii="Times New Roman" w:hAnsi="Times New Roman" w:cs="Times New Roman"/>
              </w:rPr>
            </w:pPr>
          </w:p>
          <w:p w:rsidR="00660D13" w:rsidRPr="00CA0FD4" w:rsidRDefault="00660D13" w:rsidP="00BB377D">
            <w:pPr>
              <w:pStyle w:val="ConsPlusNonformat"/>
              <w:ind w:left="340" w:hanging="340"/>
              <w:jc w:val="both"/>
              <w:rPr>
                <w:rFonts w:ascii="Times New Roman" w:hAnsi="Times New Roman" w:cs="Times New Roman"/>
              </w:rPr>
            </w:pPr>
            <w:r w:rsidRPr="00CA0FD4">
              <w:rPr>
                <w:rFonts w:ascii="Times New Roman" w:hAnsi="Times New Roman" w:cs="Times New Roman"/>
              </w:rPr>
              <w:t>6 место</w:t>
            </w:r>
          </w:p>
        </w:tc>
      </w:tr>
    </w:tbl>
    <w:p w:rsidR="00660D13" w:rsidRDefault="00660D13" w:rsidP="001A3002">
      <w:pPr>
        <w:spacing w:after="0" w:line="240" w:lineRule="auto"/>
        <w:jc w:val="both"/>
        <w:rPr>
          <w:rFonts w:ascii="Times New Roman" w:hAnsi="Times New Roman"/>
          <w:b/>
          <w:sz w:val="24"/>
          <w:szCs w:val="24"/>
        </w:rPr>
      </w:pPr>
      <w:r>
        <w:rPr>
          <w:rFonts w:ascii="Times New Roman" w:hAnsi="Times New Roman"/>
          <w:b/>
          <w:sz w:val="24"/>
          <w:szCs w:val="24"/>
        </w:rPr>
        <w:t>Участие в конференциях</w:t>
      </w:r>
    </w:p>
    <w:p w:rsidR="00660D13" w:rsidRPr="006D3C41" w:rsidRDefault="00660D13" w:rsidP="001A3002">
      <w:pPr>
        <w:spacing w:after="0" w:line="240" w:lineRule="auto"/>
        <w:jc w:val="both"/>
        <w:rPr>
          <w:rFonts w:ascii="Times New Roman" w:hAnsi="Times New Roman"/>
          <w:sz w:val="24"/>
          <w:szCs w:val="24"/>
        </w:rPr>
      </w:pPr>
      <w:r w:rsidRPr="006D3C41">
        <w:rPr>
          <w:rFonts w:ascii="Times New Roman" w:hAnsi="Times New Roman"/>
          <w:sz w:val="24"/>
          <w:szCs w:val="24"/>
        </w:rPr>
        <w:t>Конкурс «Я</w:t>
      </w:r>
      <w:r>
        <w:rPr>
          <w:rFonts w:ascii="Times New Roman" w:hAnsi="Times New Roman"/>
          <w:sz w:val="24"/>
          <w:szCs w:val="24"/>
        </w:rPr>
        <w:t xml:space="preserve"> </w:t>
      </w:r>
      <w:r w:rsidRPr="006D3C41">
        <w:rPr>
          <w:rFonts w:ascii="Times New Roman" w:hAnsi="Times New Roman"/>
          <w:sz w:val="24"/>
          <w:szCs w:val="24"/>
        </w:rPr>
        <w:t>- исследователь» -</w:t>
      </w:r>
      <w:r>
        <w:rPr>
          <w:rFonts w:ascii="Times New Roman" w:hAnsi="Times New Roman"/>
          <w:sz w:val="24"/>
          <w:szCs w:val="24"/>
        </w:rPr>
        <w:t xml:space="preserve"> </w:t>
      </w:r>
      <w:r w:rsidRPr="006D3C41">
        <w:rPr>
          <w:rFonts w:ascii="Times New Roman" w:hAnsi="Times New Roman"/>
          <w:sz w:val="24"/>
          <w:szCs w:val="24"/>
        </w:rPr>
        <w:t>жюри</w:t>
      </w:r>
    </w:p>
    <w:p w:rsidR="00660D13" w:rsidRPr="00457A5A" w:rsidRDefault="00660D13" w:rsidP="001A3002">
      <w:pPr>
        <w:pStyle w:val="ac"/>
        <w:ind w:left="340" w:hanging="340"/>
        <w:jc w:val="both"/>
      </w:pPr>
      <w:r w:rsidRPr="00457A5A">
        <w:lastRenderedPageBreak/>
        <w:t>Выводы.</w:t>
      </w:r>
    </w:p>
    <w:p w:rsidR="00660D13" w:rsidRDefault="00660D13" w:rsidP="001A3002">
      <w:pPr>
        <w:pStyle w:val="ab"/>
        <w:spacing w:before="0" w:after="0"/>
        <w:ind w:firstLine="340"/>
        <w:jc w:val="both"/>
      </w:pPr>
      <w:r w:rsidRPr="00457A5A">
        <w:t>Анализируя всю проведенную за истекший период работу можно сказать о том, что вся деятельность велась в соответствии с перспе</w:t>
      </w:r>
      <w:r>
        <w:t xml:space="preserve">ктивным планом работы и по всем </w:t>
      </w:r>
      <w:r w:rsidRPr="00457A5A">
        <w:t>направлениям. Проведенная работа позволила выяви</w:t>
      </w:r>
      <w:r>
        <w:t xml:space="preserve">ть собственные профессиональные </w:t>
      </w:r>
      <w:r w:rsidRPr="00457A5A">
        <w:t xml:space="preserve">возможности, а также определить основные пути для реализации собственной деятельности и профессионального роста в дальнейшем. </w:t>
      </w:r>
    </w:p>
    <w:p w:rsidR="00660D13" w:rsidRDefault="00660D13" w:rsidP="00315959">
      <w:pPr>
        <w:pStyle w:val="ab"/>
        <w:spacing w:before="0" w:after="0"/>
        <w:ind w:firstLine="340"/>
        <w:jc w:val="both"/>
      </w:pPr>
      <w:r w:rsidRPr="00457A5A">
        <w:t>В следующем учебном году необходимо уделить внимание усилению работы с педагогическими кадрами, а также работе с одаренными детьми.</w:t>
      </w:r>
      <w:r>
        <w:t xml:space="preserve"> </w:t>
      </w:r>
      <w:r w:rsidRPr="00CD355F">
        <w:t xml:space="preserve">Продолжать деятельность в будущем году с учетом анализа деятельности </w:t>
      </w:r>
      <w:r>
        <w:t xml:space="preserve"> </w:t>
      </w:r>
      <w:r w:rsidRPr="00CD355F">
        <w:t xml:space="preserve">за прошедший учебный </w:t>
      </w:r>
      <w:r>
        <w:t>год.</w:t>
      </w:r>
    </w:p>
    <w:p w:rsidR="00660D13" w:rsidRPr="00127FAB" w:rsidRDefault="00660D13" w:rsidP="00315959">
      <w:pPr>
        <w:autoSpaceDE w:val="0"/>
        <w:autoSpaceDN w:val="0"/>
        <w:adjustRightInd w:val="0"/>
        <w:spacing w:after="0" w:line="240" w:lineRule="auto"/>
        <w:rPr>
          <w:rFonts w:ascii="Times New Roman" w:hAnsi="Times New Roman"/>
          <w:b/>
          <w:sz w:val="24"/>
          <w:szCs w:val="24"/>
          <w:lang w:eastAsia="ru-RU"/>
        </w:rPr>
      </w:pPr>
      <w:r>
        <w:rPr>
          <w:rFonts w:ascii="Times New Roman" w:hAnsi="Times New Roman"/>
          <w:b/>
          <w:sz w:val="24"/>
          <w:szCs w:val="24"/>
          <w:lang w:eastAsia="ru-RU"/>
        </w:rPr>
        <w:t>Задачи на 2019</w:t>
      </w:r>
      <w:r w:rsidRPr="00127FAB">
        <w:rPr>
          <w:rFonts w:ascii="Times New Roman" w:hAnsi="Times New Roman"/>
          <w:b/>
          <w:sz w:val="24"/>
          <w:szCs w:val="24"/>
          <w:lang w:eastAsia="ru-RU"/>
        </w:rPr>
        <w:t xml:space="preserve"> год:</w:t>
      </w:r>
    </w:p>
    <w:p w:rsidR="00660D13" w:rsidRPr="001E7C67" w:rsidRDefault="00660D13" w:rsidP="00FA2D7A">
      <w:pPr>
        <w:numPr>
          <w:ilvl w:val="0"/>
          <w:numId w:val="33"/>
        </w:numPr>
        <w:spacing w:after="0" w:line="240" w:lineRule="auto"/>
        <w:ind w:left="714" w:hanging="357"/>
        <w:jc w:val="both"/>
        <w:rPr>
          <w:rFonts w:ascii="Times New Roman" w:hAnsi="Times New Roman"/>
          <w:sz w:val="24"/>
          <w:szCs w:val="24"/>
        </w:rPr>
      </w:pPr>
      <w:r w:rsidRPr="001E7C67">
        <w:rPr>
          <w:rFonts w:ascii="Times New Roman" w:hAnsi="Times New Roman"/>
          <w:sz w:val="24"/>
          <w:szCs w:val="24"/>
        </w:rPr>
        <w:t>Обеспечение формирования и развития УУД;</w:t>
      </w:r>
    </w:p>
    <w:p w:rsidR="00660D13" w:rsidRPr="001E7C67" w:rsidRDefault="00660D13" w:rsidP="00FA2D7A">
      <w:pPr>
        <w:numPr>
          <w:ilvl w:val="0"/>
          <w:numId w:val="33"/>
        </w:numPr>
        <w:spacing w:after="0" w:line="240" w:lineRule="auto"/>
        <w:ind w:left="714" w:hanging="357"/>
        <w:jc w:val="both"/>
        <w:rPr>
          <w:rFonts w:ascii="Times New Roman" w:hAnsi="Times New Roman"/>
          <w:sz w:val="24"/>
          <w:szCs w:val="24"/>
        </w:rPr>
      </w:pPr>
      <w:r w:rsidRPr="001E7C67">
        <w:rPr>
          <w:rFonts w:ascii="Times New Roman" w:hAnsi="Times New Roman"/>
          <w:sz w:val="24"/>
          <w:szCs w:val="24"/>
        </w:rPr>
        <w:t>Создание системы диагностики метапредметных и личностных результатов освоения ООП ООО;</w:t>
      </w:r>
    </w:p>
    <w:p w:rsidR="00660D13" w:rsidRPr="001E7C67" w:rsidRDefault="00660D13" w:rsidP="00FA2D7A">
      <w:pPr>
        <w:numPr>
          <w:ilvl w:val="0"/>
          <w:numId w:val="33"/>
        </w:numPr>
        <w:spacing w:after="0" w:line="240" w:lineRule="auto"/>
        <w:ind w:left="714" w:hanging="357"/>
        <w:jc w:val="both"/>
        <w:rPr>
          <w:rFonts w:ascii="Times New Roman" w:hAnsi="Times New Roman"/>
          <w:sz w:val="24"/>
          <w:szCs w:val="24"/>
        </w:rPr>
      </w:pPr>
      <w:r w:rsidRPr="001E7C67">
        <w:rPr>
          <w:rFonts w:ascii="Times New Roman" w:hAnsi="Times New Roman"/>
          <w:sz w:val="24"/>
          <w:szCs w:val="24"/>
        </w:rPr>
        <w:t>Обеспечение преемственности содержания и форм организации образовательного процесса начальной и основной ступени обучения.</w:t>
      </w:r>
    </w:p>
    <w:p w:rsidR="00660D13" w:rsidRPr="000F6ECC" w:rsidRDefault="00660D13" w:rsidP="00FA2D7A">
      <w:pPr>
        <w:numPr>
          <w:ilvl w:val="0"/>
          <w:numId w:val="33"/>
        </w:numPr>
        <w:spacing w:after="0" w:line="240" w:lineRule="auto"/>
        <w:ind w:left="714" w:hanging="357"/>
        <w:jc w:val="both"/>
        <w:rPr>
          <w:rFonts w:ascii="Times New Roman" w:hAnsi="Times New Roman"/>
          <w:sz w:val="24"/>
          <w:szCs w:val="24"/>
        </w:rPr>
      </w:pPr>
      <w:r w:rsidRPr="001E7C67">
        <w:rPr>
          <w:rFonts w:ascii="Times New Roman" w:hAnsi="Times New Roman"/>
          <w:sz w:val="24"/>
          <w:szCs w:val="24"/>
        </w:rPr>
        <w:t>Формирование и развитие психолого-педагогической компетентности педагогических и административных работников, родительской общественности.</w:t>
      </w:r>
    </w:p>
    <w:p w:rsidR="00660D13" w:rsidRDefault="00660D13" w:rsidP="002344EE">
      <w:pPr>
        <w:pStyle w:val="ab"/>
        <w:spacing w:before="0" w:after="0"/>
        <w:ind w:firstLine="340"/>
        <w:jc w:val="center"/>
      </w:pPr>
      <w:r w:rsidRPr="000F1337">
        <w:rPr>
          <w:b/>
        </w:rPr>
        <w:t>Качество социально-профилактического сопровождения</w:t>
      </w:r>
    </w:p>
    <w:p w:rsidR="00660D13" w:rsidRPr="002344EE" w:rsidRDefault="00660D13" w:rsidP="002344EE">
      <w:pPr>
        <w:pStyle w:val="western"/>
        <w:spacing w:before="0" w:beforeAutospacing="0" w:after="0" w:afterAutospacing="0"/>
        <w:ind w:firstLine="708"/>
        <w:jc w:val="both"/>
        <w:rPr>
          <w:rFonts w:ascii="Times New Roman" w:hAnsi="Times New Roman" w:cs="Times New Roman"/>
        </w:rPr>
      </w:pPr>
      <w:r w:rsidRPr="002344EE">
        <w:rPr>
          <w:rFonts w:ascii="Times New Roman" w:hAnsi="Times New Roman" w:cs="Times New Roman"/>
          <w:b/>
          <w:bCs/>
        </w:rPr>
        <w:t>Цель</w:t>
      </w:r>
      <w:r w:rsidRPr="002344EE">
        <w:rPr>
          <w:rStyle w:val="apple-converted-space"/>
          <w:rFonts w:ascii="Times New Roman" w:hAnsi="Times New Roman"/>
          <w:b/>
        </w:rPr>
        <w:t> работы социального педагога в 2018 году</w:t>
      </w:r>
      <w:r w:rsidRPr="002344EE">
        <w:rPr>
          <w:rFonts w:ascii="Times New Roman" w:hAnsi="Times New Roman" w:cs="Times New Roman"/>
          <w:b/>
        </w:rPr>
        <w:t xml:space="preserve"> -</w:t>
      </w:r>
      <w:r w:rsidRPr="002344EE">
        <w:rPr>
          <w:rFonts w:ascii="Times New Roman" w:hAnsi="Times New Roman" w:cs="Times New Roman"/>
          <w:b/>
          <w:bCs/>
        </w:rPr>
        <w:t xml:space="preserve"> </w:t>
      </w:r>
      <w:r w:rsidRPr="002344EE">
        <w:rPr>
          <w:rFonts w:ascii="Times New Roman" w:hAnsi="Times New Roman" w:cs="Times New Roman"/>
        </w:rPr>
        <w:t>профилактика безнадзорности, правонарушений, наркомании и других негативных проявлений с учащимися.</w:t>
      </w:r>
    </w:p>
    <w:p w:rsidR="00660D13" w:rsidRPr="002344EE" w:rsidRDefault="00660D13" w:rsidP="002344EE">
      <w:pPr>
        <w:pStyle w:val="western"/>
        <w:spacing w:before="0" w:beforeAutospacing="0" w:after="0" w:afterAutospacing="0"/>
        <w:ind w:firstLine="360"/>
        <w:jc w:val="both"/>
        <w:rPr>
          <w:rFonts w:ascii="Times New Roman" w:hAnsi="Times New Roman" w:cs="Times New Roman"/>
          <w:b/>
          <w:bCs/>
        </w:rPr>
      </w:pPr>
      <w:r w:rsidRPr="002344EE">
        <w:rPr>
          <w:rFonts w:ascii="Times New Roman" w:hAnsi="Times New Roman" w:cs="Times New Roman"/>
          <w:b/>
          <w:bCs/>
        </w:rPr>
        <w:t xml:space="preserve">Задачи: </w:t>
      </w:r>
    </w:p>
    <w:p w:rsidR="00660D13" w:rsidRPr="002344EE" w:rsidRDefault="00660D13" w:rsidP="00FA2D7A">
      <w:pPr>
        <w:pStyle w:val="western"/>
        <w:numPr>
          <w:ilvl w:val="0"/>
          <w:numId w:val="34"/>
        </w:numPr>
        <w:spacing w:before="0" w:beforeAutospacing="0" w:after="0" w:afterAutospacing="0"/>
        <w:rPr>
          <w:rFonts w:ascii="Times New Roman" w:hAnsi="Times New Roman" w:cs="Times New Roman"/>
        </w:rPr>
      </w:pPr>
      <w:r w:rsidRPr="002344EE">
        <w:rPr>
          <w:rFonts w:ascii="Times New Roman" w:hAnsi="Times New Roman" w:cs="Times New Roman"/>
        </w:rPr>
        <w:t>выявление интересов и потребностей учащихся, трудностей и проблем, отклонений в поведении, уровне социальной защищенности;</w:t>
      </w:r>
    </w:p>
    <w:p w:rsidR="00660D13" w:rsidRPr="002344EE" w:rsidRDefault="00660D13" w:rsidP="00FA2D7A">
      <w:pPr>
        <w:pStyle w:val="western"/>
        <w:numPr>
          <w:ilvl w:val="0"/>
          <w:numId w:val="34"/>
        </w:numPr>
        <w:spacing w:before="0" w:beforeAutospacing="0" w:after="0" w:afterAutospacing="0"/>
        <w:rPr>
          <w:rFonts w:ascii="Times New Roman" w:hAnsi="Times New Roman" w:cs="Times New Roman"/>
        </w:rPr>
      </w:pPr>
      <w:r w:rsidRPr="002344EE">
        <w:rPr>
          <w:rFonts w:ascii="Times New Roman" w:hAnsi="Times New Roman" w:cs="Times New Roman"/>
        </w:rPr>
        <w:t>выявление семейного неблагополучия и проведение родительского всеобуча;</w:t>
      </w:r>
    </w:p>
    <w:p w:rsidR="00660D13" w:rsidRPr="002344EE" w:rsidRDefault="00660D13" w:rsidP="00FA2D7A">
      <w:pPr>
        <w:pStyle w:val="western"/>
        <w:numPr>
          <w:ilvl w:val="0"/>
          <w:numId w:val="34"/>
        </w:numPr>
        <w:spacing w:before="0" w:beforeAutospacing="0" w:after="0" w:afterAutospacing="0"/>
        <w:rPr>
          <w:rFonts w:ascii="Times New Roman" w:hAnsi="Times New Roman" w:cs="Times New Roman"/>
        </w:rPr>
      </w:pPr>
      <w:r w:rsidRPr="002344EE">
        <w:rPr>
          <w:rFonts w:ascii="Times New Roman" w:hAnsi="Times New Roman" w:cs="Times New Roman"/>
        </w:rPr>
        <w:t>принятие мер по социальной защите и помощи, поддержка обучающихся в реализации прав и свобод личности;</w:t>
      </w:r>
    </w:p>
    <w:p w:rsidR="00660D13" w:rsidRPr="002344EE" w:rsidRDefault="00660D13" w:rsidP="00FA2D7A">
      <w:pPr>
        <w:pStyle w:val="western"/>
        <w:numPr>
          <w:ilvl w:val="0"/>
          <w:numId w:val="34"/>
        </w:numPr>
        <w:spacing w:before="0" w:beforeAutospacing="0" w:after="0" w:afterAutospacing="0"/>
        <w:rPr>
          <w:rFonts w:ascii="Times New Roman" w:hAnsi="Times New Roman" w:cs="Times New Roman"/>
        </w:rPr>
      </w:pPr>
      <w:r w:rsidRPr="002344EE">
        <w:rPr>
          <w:rFonts w:ascii="Times New Roman" w:hAnsi="Times New Roman" w:cs="Times New Roman"/>
        </w:rPr>
        <w:t>пропаганда ЗОЖ, профилактика употребления ПАВ среди подростков;</w:t>
      </w:r>
    </w:p>
    <w:p w:rsidR="00660D13" w:rsidRPr="002344EE" w:rsidRDefault="00660D13" w:rsidP="00FA2D7A">
      <w:pPr>
        <w:pStyle w:val="western"/>
        <w:numPr>
          <w:ilvl w:val="0"/>
          <w:numId w:val="34"/>
        </w:numPr>
        <w:spacing w:before="0" w:beforeAutospacing="0" w:after="0" w:afterAutospacing="0"/>
        <w:rPr>
          <w:rFonts w:ascii="Times New Roman" w:hAnsi="Times New Roman" w:cs="Times New Roman"/>
        </w:rPr>
      </w:pPr>
      <w:r w:rsidRPr="002344EE">
        <w:rPr>
          <w:rFonts w:ascii="Times New Roman" w:hAnsi="Times New Roman" w:cs="Times New Roman"/>
        </w:rPr>
        <w:t xml:space="preserve">воспитание у учащихся уважения к закону, нормам коллективной жизни; </w:t>
      </w:r>
    </w:p>
    <w:p w:rsidR="00660D13" w:rsidRPr="002344EE" w:rsidRDefault="00660D13" w:rsidP="00FA2D7A">
      <w:pPr>
        <w:pStyle w:val="western"/>
        <w:numPr>
          <w:ilvl w:val="0"/>
          <w:numId w:val="34"/>
        </w:numPr>
        <w:spacing w:before="0" w:beforeAutospacing="0" w:after="0" w:afterAutospacing="0"/>
        <w:rPr>
          <w:rFonts w:ascii="Times New Roman" w:hAnsi="Times New Roman" w:cs="Times New Roman"/>
        </w:rPr>
      </w:pPr>
      <w:r w:rsidRPr="002344EE">
        <w:rPr>
          <w:rFonts w:ascii="Times New Roman" w:hAnsi="Times New Roman" w:cs="Times New Roman"/>
        </w:rPr>
        <w:t xml:space="preserve">координация взаимодействия учителей, родителей (лиц их заменяющих), специалистов социальных служб, представителей административных органов для оказания помощи учащимся. </w:t>
      </w:r>
    </w:p>
    <w:p w:rsidR="00660D13" w:rsidRPr="002344EE" w:rsidRDefault="00660D13" w:rsidP="002344EE">
      <w:pPr>
        <w:pStyle w:val="western"/>
        <w:spacing w:before="0" w:beforeAutospacing="0" w:after="0" w:afterAutospacing="0"/>
        <w:ind w:firstLine="708"/>
        <w:jc w:val="both"/>
        <w:rPr>
          <w:rFonts w:ascii="Times New Roman" w:hAnsi="Times New Roman" w:cs="Times New Roman"/>
          <w:color w:val="000000"/>
        </w:rPr>
      </w:pPr>
      <w:r w:rsidRPr="002344EE">
        <w:rPr>
          <w:rFonts w:ascii="Times New Roman" w:hAnsi="Times New Roman" w:cs="Times New Roman"/>
          <w:color w:val="000000"/>
        </w:rPr>
        <w:t xml:space="preserve">В 2018 году были рассмотрены следующие вопросы профилактики безнадзорности и правонарушений среди учащихся в структуре внутришкольного контроля: «Безопасность детей. Профилактика нарушения ПДД», «Анализ правонарушений среди учащихся гимназии», «Состояние работы по профилактике правонарушений среди учащихся гимназии».   </w:t>
      </w:r>
    </w:p>
    <w:p w:rsidR="00660D13" w:rsidRPr="002344EE" w:rsidRDefault="00660D13" w:rsidP="002344EE">
      <w:pPr>
        <w:pStyle w:val="ab"/>
        <w:spacing w:before="0" w:after="0"/>
        <w:ind w:firstLine="708"/>
        <w:jc w:val="both"/>
      </w:pPr>
      <w:r w:rsidRPr="002344EE">
        <w:t>Осуществляя в 2018 году работу по профилактике безнадзорности, правонарушений, наркомании и других негативных проявлений у учащихся осуществлялось взаимодействие с различными ведомствами.</w:t>
      </w:r>
    </w:p>
    <w:p w:rsidR="00660D13" w:rsidRPr="002344EE" w:rsidRDefault="00660D13" w:rsidP="002344EE">
      <w:pPr>
        <w:pStyle w:val="western"/>
        <w:spacing w:before="0" w:beforeAutospacing="0" w:after="0" w:afterAutospacing="0"/>
        <w:ind w:firstLine="708"/>
        <w:jc w:val="both"/>
        <w:rPr>
          <w:rFonts w:ascii="Times New Roman" w:hAnsi="Times New Roman" w:cs="Times New Roman"/>
        </w:rPr>
      </w:pPr>
      <w:r w:rsidRPr="002344EE">
        <w:rPr>
          <w:rFonts w:ascii="Times New Roman" w:hAnsi="Times New Roman" w:cs="Times New Roman"/>
        </w:rPr>
        <w:t>Основными формами взаимодействия являлось: оказание помощи, контроль, воспитательные мероприятия, защита прав и интересов несовершеннолетних, профилактика правонарушений, оказание комплексной поддержки семье.</w:t>
      </w:r>
    </w:p>
    <w:p w:rsidR="00660D13" w:rsidRPr="002344EE" w:rsidRDefault="00660D13" w:rsidP="00074C23">
      <w:pPr>
        <w:autoSpaceDE w:val="0"/>
        <w:autoSpaceDN w:val="0"/>
        <w:adjustRightInd w:val="0"/>
        <w:spacing w:after="0" w:line="240" w:lineRule="auto"/>
        <w:ind w:firstLine="708"/>
        <w:jc w:val="both"/>
        <w:rPr>
          <w:rFonts w:ascii="Times New Roman" w:hAnsi="Times New Roman"/>
          <w:b/>
          <w:bCs/>
          <w:sz w:val="24"/>
          <w:szCs w:val="24"/>
        </w:rPr>
      </w:pPr>
      <w:r w:rsidRPr="002344EE">
        <w:rPr>
          <w:rFonts w:ascii="Times New Roman" w:hAnsi="Times New Roman"/>
          <w:sz w:val="24"/>
          <w:szCs w:val="24"/>
        </w:rPr>
        <w:t>В профилактической работе коллектив гимназии осуществляет сотрудничество с заинтересованными службами и</w:t>
      </w:r>
      <w:r w:rsidRPr="002344EE">
        <w:rPr>
          <w:rFonts w:ascii="Times New Roman" w:hAnsi="Times New Roman"/>
          <w:i/>
          <w:iCs/>
          <w:sz w:val="24"/>
          <w:szCs w:val="24"/>
        </w:rPr>
        <w:t xml:space="preserve"> </w:t>
      </w:r>
      <w:r w:rsidRPr="002344EE">
        <w:rPr>
          <w:rFonts w:ascii="Times New Roman" w:hAnsi="Times New Roman"/>
          <w:sz w:val="24"/>
          <w:szCs w:val="24"/>
        </w:rPr>
        <w:t xml:space="preserve">ведомствами: ПДН РОВД, ЛОВД МВД,  наркологическим диспансером г. Орска, с АНКПО «Радуга» в лице Барановой Н.Ю., КДН и ЗП в лице Сарвардиновой Л.С.; дом культуры железнодорожников, профилакторий «Евразия», «Созвездие», КСЦОН, ГИБДД, детская поликлиника, центр практической психологии и др. </w:t>
      </w:r>
    </w:p>
    <w:p w:rsidR="00660D13" w:rsidRPr="002344EE" w:rsidRDefault="00660D13" w:rsidP="002344EE">
      <w:pPr>
        <w:pStyle w:val="western"/>
        <w:spacing w:before="0" w:beforeAutospacing="0" w:after="0" w:afterAutospacing="0"/>
        <w:ind w:firstLine="708"/>
        <w:jc w:val="both"/>
        <w:rPr>
          <w:rFonts w:ascii="Times New Roman" w:hAnsi="Times New Roman" w:cs="Times New Roman"/>
        </w:rPr>
      </w:pPr>
      <w:r w:rsidRPr="002344EE">
        <w:rPr>
          <w:rFonts w:ascii="Times New Roman" w:hAnsi="Times New Roman" w:cs="Times New Roman"/>
        </w:rPr>
        <w:t xml:space="preserve">Социально-педагогическая работа в гимназии в 2018 году велась на уровне администрации, классных руководителей, социального педагога, педагога-психолога. </w:t>
      </w:r>
    </w:p>
    <w:p w:rsidR="00660D13" w:rsidRPr="002344EE" w:rsidRDefault="00660D13" w:rsidP="002344EE">
      <w:pPr>
        <w:pStyle w:val="western"/>
        <w:spacing w:before="0" w:beforeAutospacing="0" w:after="0" w:afterAutospacing="0"/>
        <w:ind w:firstLine="708"/>
        <w:jc w:val="both"/>
        <w:rPr>
          <w:rFonts w:ascii="Times New Roman" w:hAnsi="Times New Roman" w:cs="Times New Roman"/>
        </w:rPr>
      </w:pPr>
      <w:r w:rsidRPr="002344EE">
        <w:rPr>
          <w:rFonts w:ascii="Times New Roman" w:hAnsi="Times New Roman" w:cs="Times New Roman"/>
        </w:rPr>
        <w:t>Наиболее распространенные вопросы, с которыми обращались классные руководители к социальному педагогу: оказание помощи в социально-педагогическом обследовании ребенка; своевременная поддержка детей, попавших в экстремальные ситуации; принятие мер воспитательного воздействия к ребенку в случае пропусков занятий; взаимодействие в ходе работы с семьей ребенка; получение какой-либо специальной информации или консультации.</w:t>
      </w:r>
    </w:p>
    <w:p w:rsidR="00660D13" w:rsidRPr="002344EE" w:rsidRDefault="00660D13" w:rsidP="002344EE">
      <w:pPr>
        <w:pStyle w:val="western"/>
        <w:spacing w:before="0" w:beforeAutospacing="0" w:after="0" w:afterAutospacing="0"/>
        <w:ind w:firstLine="708"/>
        <w:jc w:val="both"/>
        <w:rPr>
          <w:rFonts w:ascii="Times New Roman" w:hAnsi="Times New Roman" w:cs="Times New Roman"/>
        </w:rPr>
      </w:pPr>
      <w:r w:rsidRPr="002344EE">
        <w:rPr>
          <w:rFonts w:ascii="Times New Roman" w:hAnsi="Times New Roman" w:cs="Times New Roman"/>
        </w:rPr>
        <w:lastRenderedPageBreak/>
        <w:t>Особо тесную связь можно отметить: классные руководители: Ильенкова Т.С., Кузнецова Т.В., Ульянова Т.В., Ляшенко В.В., Коренева Е.В., Романенко Н.А., Дрожжинова Т.И., Корнеева Т.Ю.</w:t>
      </w:r>
    </w:p>
    <w:p w:rsidR="00660D13" w:rsidRPr="002344EE" w:rsidRDefault="00660D13" w:rsidP="00074C23">
      <w:pPr>
        <w:pStyle w:val="western"/>
        <w:spacing w:before="0" w:beforeAutospacing="0" w:after="0" w:afterAutospacing="0"/>
        <w:ind w:firstLine="708"/>
        <w:jc w:val="both"/>
        <w:rPr>
          <w:rFonts w:ascii="Times New Roman" w:hAnsi="Times New Roman" w:cs="Times New Roman"/>
          <w:color w:val="000000"/>
        </w:rPr>
      </w:pPr>
      <w:r w:rsidRPr="002344EE">
        <w:rPr>
          <w:rFonts w:ascii="Times New Roman" w:hAnsi="Times New Roman" w:cs="Times New Roman"/>
          <w:color w:val="000000"/>
        </w:rPr>
        <w:t>В течение 2018 учебного года были организованы следующие профилактические акции и операции:</w:t>
      </w: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0"/>
        <w:gridCol w:w="1417"/>
      </w:tblGrid>
      <w:tr w:rsidR="00660D13" w:rsidRPr="003002EC" w:rsidTr="00BB377D">
        <w:tc>
          <w:tcPr>
            <w:tcW w:w="8500" w:type="dxa"/>
          </w:tcPr>
          <w:p w:rsidR="00660D13" w:rsidRPr="003002EC" w:rsidRDefault="00660D13" w:rsidP="00074C23">
            <w:pPr>
              <w:spacing w:after="0" w:line="240" w:lineRule="auto"/>
              <w:jc w:val="both"/>
              <w:rPr>
                <w:rFonts w:ascii="Times New Roman" w:hAnsi="Times New Roman"/>
                <w:color w:val="000000"/>
                <w:sz w:val="24"/>
                <w:szCs w:val="24"/>
              </w:rPr>
            </w:pPr>
            <w:r w:rsidRPr="003002EC">
              <w:rPr>
                <w:rFonts w:ascii="Times New Roman" w:hAnsi="Times New Roman"/>
                <w:color w:val="000000"/>
                <w:sz w:val="24"/>
                <w:szCs w:val="24"/>
              </w:rPr>
              <w:t>Название</w:t>
            </w:r>
          </w:p>
        </w:tc>
        <w:tc>
          <w:tcPr>
            <w:tcW w:w="1417" w:type="dxa"/>
          </w:tcPr>
          <w:p w:rsidR="00660D13" w:rsidRPr="003002EC" w:rsidRDefault="00660D13" w:rsidP="00074C23">
            <w:pPr>
              <w:spacing w:after="0" w:line="240" w:lineRule="auto"/>
              <w:jc w:val="both"/>
              <w:rPr>
                <w:rFonts w:ascii="Times New Roman" w:hAnsi="Times New Roman"/>
                <w:color w:val="000000"/>
                <w:sz w:val="24"/>
                <w:szCs w:val="24"/>
              </w:rPr>
            </w:pPr>
            <w:r w:rsidRPr="003002EC">
              <w:rPr>
                <w:rFonts w:ascii="Times New Roman" w:hAnsi="Times New Roman"/>
                <w:color w:val="000000"/>
                <w:sz w:val="24"/>
                <w:szCs w:val="24"/>
              </w:rPr>
              <w:t xml:space="preserve">Количество участников </w:t>
            </w:r>
          </w:p>
        </w:tc>
      </w:tr>
      <w:tr w:rsidR="00660D13" w:rsidRPr="003002EC" w:rsidTr="00BB377D">
        <w:tc>
          <w:tcPr>
            <w:tcW w:w="8500" w:type="dxa"/>
          </w:tcPr>
          <w:p w:rsidR="00660D13" w:rsidRPr="003002EC" w:rsidRDefault="00660D13" w:rsidP="00074C23">
            <w:pPr>
              <w:spacing w:after="0" w:line="240" w:lineRule="auto"/>
              <w:jc w:val="both"/>
              <w:rPr>
                <w:rFonts w:ascii="Times New Roman" w:hAnsi="Times New Roman"/>
                <w:color w:val="000000"/>
                <w:sz w:val="24"/>
                <w:szCs w:val="24"/>
              </w:rPr>
            </w:pPr>
            <w:r w:rsidRPr="003002EC">
              <w:rPr>
                <w:rFonts w:ascii="Times New Roman" w:hAnsi="Times New Roman"/>
                <w:color w:val="000000"/>
                <w:sz w:val="24"/>
                <w:szCs w:val="24"/>
              </w:rPr>
              <w:t>Подросток</w:t>
            </w:r>
          </w:p>
        </w:tc>
        <w:tc>
          <w:tcPr>
            <w:tcW w:w="1417" w:type="dxa"/>
          </w:tcPr>
          <w:p w:rsidR="00660D13" w:rsidRPr="003002EC" w:rsidRDefault="00660D13" w:rsidP="00074C23">
            <w:pPr>
              <w:spacing w:after="0" w:line="240" w:lineRule="auto"/>
              <w:jc w:val="both"/>
              <w:rPr>
                <w:rFonts w:ascii="Times New Roman" w:hAnsi="Times New Roman"/>
                <w:color w:val="000000"/>
                <w:sz w:val="24"/>
                <w:szCs w:val="24"/>
              </w:rPr>
            </w:pPr>
            <w:r w:rsidRPr="003002EC">
              <w:rPr>
                <w:rFonts w:ascii="Times New Roman" w:hAnsi="Times New Roman"/>
                <w:color w:val="000000"/>
                <w:sz w:val="24"/>
                <w:szCs w:val="24"/>
              </w:rPr>
              <w:t xml:space="preserve">365 </w:t>
            </w:r>
          </w:p>
        </w:tc>
      </w:tr>
      <w:tr w:rsidR="00660D13" w:rsidRPr="003002EC" w:rsidTr="00BB377D">
        <w:tc>
          <w:tcPr>
            <w:tcW w:w="8500" w:type="dxa"/>
          </w:tcPr>
          <w:p w:rsidR="00660D13" w:rsidRPr="003002EC" w:rsidRDefault="00660D13" w:rsidP="00074C23">
            <w:pPr>
              <w:spacing w:after="0" w:line="240" w:lineRule="auto"/>
              <w:jc w:val="both"/>
              <w:rPr>
                <w:rFonts w:ascii="Times New Roman" w:hAnsi="Times New Roman"/>
                <w:color w:val="000000"/>
                <w:sz w:val="24"/>
                <w:szCs w:val="24"/>
              </w:rPr>
            </w:pPr>
            <w:r w:rsidRPr="003002EC">
              <w:rPr>
                <w:rFonts w:ascii="Times New Roman" w:hAnsi="Times New Roman"/>
                <w:color w:val="000000"/>
                <w:sz w:val="24"/>
                <w:szCs w:val="24"/>
              </w:rPr>
              <w:t xml:space="preserve">Внимание дети </w:t>
            </w:r>
          </w:p>
        </w:tc>
        <w:tc>
          <w:tcPr>
            <w:tcW w:w="1417" w:type="dxa"/>
          </w:tcPr>
          <w:p w:rsidR="00660D13" w:rsidRPr="003002EC" w:rsidRDefault="00660D13" w:rsidP="00074C23">
            <w:pPr>
              <w:spacing w:after="0" w:line="240" w:lineRule="auto"/>
              <w:jc w:val="both"/>
              <w:rPr>
                <w:rFonts w:ascii="Times New Roman" w:hAnsi="Times New Roman"/>
                <w:color w:val="000000"/>
                <w:sz w:val="24"/>
                <w:szCs w:val="24"/>
              </w:rPr>
            </w:pPr>
            <w:r w:rsidRPr="003002EC">
              <w:rPr>
                <w:rFonts w:ascii="Times New Roman" w:hAnsi="Times New Roman"/>
                <w:color w:val="000000"/>
                <w:sz w:val="24"/>
                <w:szCs w:val="24"/>
              </w:rPr>
              <w:t>453</w:t>
            </w:r>
          </w:p>
        </w:tc>
      </w:tr>
      <w:tr w:rsidR="00660D13" w:rsidRPr="003002EC" w:rsidTr="00BB377D">
        <w:tc>
          <w:tcPr>
            <w:tcW w:w="8500" w:type="dxa"/>
          </w:tcPr>
          <w:p w:rsidR="00660D13" w:rsidRPr="003002EC" w:rsidRDefault="00660D13" w:rsidP="00074C23">
            <w:pPr>
              <w:spacing w:after="0" w:line="240" w:lineRule="auto"/>
              <w:jc w:val="both"/>
              <w:rPr>
                <w:rFonts w:ascii="Times New Roman" w:hAnsi="Times New Roman"/>
                <w:color w:val="000000"/>
                <w:sz w:val="24"/>
                <w:szCs w:val="24"/>
              </w:rPr>
            </w:pPr>
            <w:r w:rsidRPr="003002EC">
              <w:rPr>
                <w:rFonts w:ascii="Times New Roman" w:hAnsi="Times New Roman"/>
                <w:color w:val="000000"/>
                <w:sz w:val="24"/>
                <w:szCs w:val="24"/>
              </w:rPr>
              <w:t>Месячник правовых знаний</w:t>
            </w:r>
          </w:p>
        </w:tc>
        <w:tc>
          <w:tcPr>
            <w:tcW w:w="1417" w:type="dxa"/>
          </w:tcPr>
          <w:p w:rsidR="00660D13" w:rsidRPr="003002EC" w:rsidRDefault="00660D13" w:rsidP="00074C23">
            <w:pPr>
              <w:spacing w:after="0" w:line="240" w:lineRule="auto"/>
              <w:jc w:val="both"/>
              <w:rPr>
                <w:rFonts w:ascii="Times New Roman" w:hAnsi="Times New Roman"/>
                <w:color w:val="000000"/>
                <w:sz w:val="24"/>
                <w:szCs w:val="24"/>
              </w:rPr>
            </w:pPr>
            <w:r w:rsidRPr="003002EC">
              <w:rPr>
                <w:rFonts w:ascii="Times New Roman" w:hAnsi="Times New Roman"/>
                <w:color w:val="000000"/>
                <w:sz w:val="24"/>
                <w:szCs w:val="24"/>
              </w:rPr>
              <w:t>701</w:t>
            </w:r>
          </w:p>
        </w:tc>
      </w:tr>
      <w:tr w:rsidR="00660D13" w:rsidRPr="003002EC" w:rsidTr="00BB377D">
        <w:tc>
          <w:tcPr>
            <w:tcW w:w="8500" w:type="dxa"/>
          </w:tcPr>
          <w:p w:rsidR="00660D13" w:rsidRPr="003002EC" w:rsidRDefault="00660D13" w:rsidP="00074C23">
            <w:pPr>
              <w:spacing w:after="0" w:line="240" w:lineRule="auto"/>
              <w:jc w:val="both"/>
              <w:rPr>
                <w:rFonts w:ascii="Times New Roman" w:hAnsi="Times New Roman"/>
                <w:color w:val="000000"/>
                <w:sz w:val="24"/>
                <w:szCs w:val="24"/>
              </w:rPr>
            </w:pPr>
            <w:r w:rsidRPr="003002EC">
              <w:rPr>
                <w:rFonts w:ascii="Times New Roman" w:hAnsi="Times New Roman"/>
                <w:color w:val="000000"/>
                <w:sz w:val="24"/>
                <w:szCs w:val="24"/>
              </w:rPr>
              <w:t>Помоги ребенку</w:t>
            </w:r>
          </w:p>
        </w:tc>
        <w:tc>
          <w:tcPr>
            <w:tcW w:w="1417" w:type="dxa"/>
          </w:tcPr>
          <w:p w:rsidR="00660D13" w:rsidRPr="003002EC" w:rsidRDefault="00660D13" w:rsidP="00074C23">
            <w:pPr>
              <w:spacing w:after="0" w:line="240" w:lineRule="auto"/>
              <w:jc w:val="both"/>
              <w:rPr>
                <w:rFonts w:ascii="Times New Roman" w:hAnsi="Times New Roman"/>
                <w:color w:val="000000"/>
                <w:sz w:val="24"/>
                <w:szCs w:val="24"/>
              </w:rPr>
            </w:pPr>
            <w:r w:rsidRPr="003002EC">
              <w:rPr>
                <w:rFonts w:ascii="Times New Roman" w:hAnsi="Times New Roman"/>
                <w:color w:val="000000"/>
                <w:sz w:val="24"/>
                <w:szCs w:val="24"/>
              </w:rPr>
              <w:t>123</w:t>
            </w:r>
          </w:p>
        </w:tc>
      </w:tr>
      <w:tr w:rsidR="00660D13" w:rsidRPr="003002EC" w:rsidTr="00BB377D">
        <w:tc>
          <w:tcPr>
            <w:tcW w:w="8500" w:type="dxa"/>
          </w:tcPr>
          <w:p w:rsidR="00660D13" w:rsidRPr="003002EC" w:rsidRDefault="00660D13" w:rsidP="00074C23">
            <w:pPr>
              <w:spacing w:after="0" w:line="240" w:lineRule="auto"/>
              <w:jc w:val="both"/>
              <w:rPr>
                <w:rFonts w:ascii="Times New Roman" w:hAnsi="Times New Roman"/>
                <w:color w:val="000000"/>
                <w:sz w:val="24"/>
                <w:szCs w:val="24"/>
              </w:rPr>
            </w:pPr>
            <w:r w:rsidRPr="003002EC">
              <w:rPr>
                <w:rFonts w:ascii="Times New Roman" w:hAnsi="Times New Roman"/>
                <w:color w:val="000000"/>
                <w:sz w:val="24"/>
                <w:szCs w:val="24"/>
              </w:rPr>
              <w:t xml:space="preserve">Всемирный день борьбы со СПИДом </w:t>
            </w:r>
          </w:p>
        </w:tc>
        <w:tc>
          <w:tcPr>
            <w:tcW w:w="1417" w:type="dxa"/>
          </w:tcPr>
          <w:p w:rsidR="00660D13" w:rsidRPr="003002EC" w:rsidRDefault="00660D13" w:rsidP="00074C23">
            <w:pPr>
              <w:spacing w:after="0" w:line="240" w:lineRule="auto"/>
              <w:jc w:val="both"/>
              <w:rPr>
                <w:rFonts w:ascii="Times New Roman" w:hAnsi="Times New Roman"/>
                <w:color w:val="000000"/>
                <w:sz w:val="24"/>
                <w:szCs w:val="24"/>
              </w:rPr>
            </w:pPr>
            <w:r w:rsidRPr="003002EC">
              <w:rPr>
                <w:rFonts w:ascii="Times New Roman" w:hAnsi="Times New Roman"/>
                <w:color w:val="000000"/>
                <w:sz w:val="24"/>
                <w:szCs w:val="24"/>
              </w:rPr>
              <w:t>521</w:t>
            </w:r>
          </w:p>
        </w:tc>
      </w:tr>
      <w:tr w:rsidR="00660D13" w:rsidRPr="003002EC" w:rsidTr="00BB377D">
        <w:tc>
          <w:tcPr>
            <w:tcW w:w="8500" w:type="dxa"/>
          </w:tcPr>
          <w:p w:rsidR="00660D13" w:rsidRPr="003002EC" w:rsidRDefault="00660D13" w:rsidP="00074C23">
            <w:pPr>
              <w:spacing w:after="0" w:line="240" w:lineRule="auto"/>
              <w:jc w:val="both"/>
              <w:rPr>
                <w:rFonts w:ascii="Times New Roman" w:hAnsi="Times New Roman"/>
                <w:color w:val="000000"/>
                <w:sz w:val="24"/>
                <w:szCs w:val="24"/>
              </w:rPr>
            </w:pPr>
            <w:r w:rsidRPr="003002EC">
              <w:rPr>
                <w:rFonts w:ascii="Times New Roman" w:hAnsi="Times New Roman"/>
                <w:color w:val="000000"/>
                <w:sz w:val="24"/>
                <w:szCs w:val="24"/>
              </w:rPr>
              <w:t xml:space="preserve">Международный день Детского телефона </w:t>
            </w:r>
          </w:p>
        </w:tc>
        <w:tc>
          <w:tcPr>
            <w:tcW w:w="1417" w:type="dxa"/>
          </w:tcPr>
          <w:p w:rsidR="00660D13" w:rsidRPr="003002EC" w:rsidRDefault="00660D13" w:rsidP="00074C23">
            <w:pPr>
              <w:spacing w:after="0" w:line="240" w:lineRule="auto"/>
              <w:jc w:val="both"/>
              <w:rPr>
                <w:rFonts w:ascii="Times New Roman" w:hAnsi="Times New Roman"/>
                <w:color w:val="000000"/>
                <w:sz w:val="24"/>
                <w:szCs w:val="24"/>
              </w:rPr>
            </w:pPr>
            <w:r w:rsidRPr="003002EC">
              <w:rPr>
                <w:rFonts w:ascii="Times New Roman" w:hAnsi="Times New Roman"/>
                <w:color w:val="000000"/>
                <w:sz w:val="24"/>
                <w:szCs w:val="24"/>
              </w:rPr>
              <w:t xml:space="preserve">569 </w:t>
            </w:r>
          </w:p>
        </w:tc>
      </w:tr>
      <w:tr w:rsidR="00660D13" w:rsidRPr="003002EC" w:rsidTr="00BB377D">
        <w:tc>
          <w:tcPr>
            <w:tcW w:w="8500" w:type="dxa"/>
          </w:tcPr>
          <w:p w:rsidR="00660D13" w:rsidRPr="003002EC" w:rsidRDefault="00660D13" w:rsidP="00074C23">
            <w:pPr>
              <w:spacing w:after="0" w:line="240" w:lineRule="auto"/>
              <w:jc w:val="both"/>
              <w:rPr>
                <w:rFonts w:ascii="Times New Roman" w:hAnsi="Times New Roman"/>
                <w:color w:val="000000"/>
                <w:sz w:val="24"/>
                <w:szCs w:val="24"/>
              </w:rPr>
            </w:pPr>
            <w:r w:rsidRPr="003002EC">
              <w:rPr>
                <w:rFonts w:ascii="Times New Roman" w:hAnsi="Times New Roman"/>
                <w:color w:val="000000"/>
                <w:sz w:val="24"/>
                <w:szCs w:val="24"/>
              </w:rPr>
              <w:t xml:space="preserve">Месячник по профилактике алкоголизма, токсимомании, наркомании и табакокурения среди детей и подростков </w:t>
            </w:r>
          </w:p>
        </w:tc>
        <w:tc>
          <w:tcPr>
            <w:tcW w:w="1417" w:type="dxa"/>
          </w:tcPr>
          <w:p w:rsidR="00660D13" w:rsidRPr="003002EC" w:rsidRDefault="00660D13" w:rsidP="00074C23">
            <w:pPr>
              <w:spacing w:after="0" w:line="240" w:lineRule="auto"/>
              <w:jc w:val="both"/>
              <w:rPr>
                <w:rFonts w:ascii="Times New Roman" w:hAnsi="Times New Roman"/>
                <w:color w:val="000000"/>
                <w:sz w:val="24"/>
                <w:szCs w:val="24"/>
              </w:rPr>
            </w:pPr>
            <w:r w:rsidRPr="003002EC">
              <w:rPr>
                <w:rFonts w:ascii="Times New Roman" w:hAnsi="Times New Roman"/>
                <w:color w:val="000000"/>
                <w:sz w:val="24"/>
                <w:szCs w:val="24"/>
              </w:rPr>
              <w:t>125</w:t>
            </w:r>
          </w:p>
        </w:tc>
      </w:tr>
      <w:tr w:rsidR="00660D13" w:rsidRPr="003002EC" w:rsidTr="00BB377D">
        <w:tc>
          <w:tcPr>
            <w:tcW w:w="8500" w:type="dxa"/>
          </w:tcPr>
          <w:p w:rsidR="00660D13" w:rsidRPr="003002EC" w:rsidRDefault="00660D13" w:rsidP="00074C23">
            <w:pPr>
              <w:spacing w:after="0" w:line="240" w:lineRule="auto"/>
              <w:jc w:val="both"/>
              <w:rPr>
                <w:rFonts w:ascii="Times New Roman" w:hAnsi="Times New Roman"/>
                <w:color w:val="000000"/>
                <w:sz w:val="24"/>
                <w:szCs w:val="24"/>
              </w:rPr>
            </w:pPr>
            <w:r w:rsidRPr="003002EC">
              <w:rPr>
                <w:rFonts w:ascii="Times New Roman" w:hAnsi="Times New Roman"/>
                <w:sz w:val="24"/>
                <w:szCs w:val="24"/>
              </w:rPr>
              <w:t>Мероприятия, направленные на формирование  устойчивых антинаркотических установок и ценностей здорового  образа жизни</w:t>
            </w:r>
          </w:p>
        </w:tc>
        <w:tc>
          <w:tcPr>
            <w:tcW w:w="1417" w:type="dxa"/>
          </w:tcPr>
          <w:p w:rsidR="00660D13" w:rsidRPr="003002EC" w:rsidRDefault="00660D13" w:rsidP="00074C23">
            <w:pPr>
              <w:spacing w:after="0" w:line="240" w:lineRule="auto"/>
              <w:jc w:val="both"/>
              <w:rPr>
                <w:rFonts w:ascii="Times New Roman" w:hAnsi="Times New Roman"/>
                <w:color w:val="000000"/>
                <w:sz w:val="24"/>
                <w:szCs w:val="24"/>
              </w:rPr>
            </w:pPr>
            <w:r w:rsidRPr="003002EC">
              <w:rPr>
                <w:rFonts w:ascii="Times New Roman" w:hAnsi="Times New Roman"/>
                <w:color w:val="000000"/>
                <w:sz w:val="24"/>
                <w:szCs w:val="24"/>
              </w:rPr>
              <w:t xml:space="preserve">100 </w:t>
            </w:r>
          </w:p>
        </w:tc>
      </w:tr>
      <w:tr w:rsidR="00660D13" w:rsidRPr="003002EC" w:rsidTr="00BB377D">
        <w:tc>
          <w:tcPr>
            <w:tcW w:w="8500" w:type="dxa"/>
          </w:tcPr>
          <w:p w:rsidR="00660D13" w:rsidRPr="003002EC" w:rsidRDefault="00660D13" w:rsidP="00074C23">
            <w:pPr>
              <w:spacing w:after="0" w:line="240" w:lineRule="auto"/>
              <w:jc w:val="both"/>
              <w:rPr>
                <w:rFonts w:ascii="Times New Roman" w:hAnsi="Times New Roman"/>
                <w:sz w:val="24"/>
                <w:szCs w:val="24"/>
              </w:rPr>
            </w:pPr>
            <w:r w:rsidRPr="003002EC">
              <w:rPr>
                <w:rFonts w:ascii="Times New Roman" w:hAnsi="Times New Roman"/>
                <w:sz w:val="24"/>
                <w:szCs w:val="24"/>
              </w:rPr>
              <w:t xml:space="preserve">Городской конкурс «Безопасное колесо» </w:t>
            </w:r>
          </w:p>
        </w:tc>
        <w:tc>
          <w:tcPr>
            <w:tcW w:w="1417" w:type="dxa"/>
          </w:tcPr>
          <w:p w:rsidR="00660D13" w:rsidRPr="003002EC" w:rsidRDefault="00660D13" w:rsidP="00074C23">
            <w:pPr>
              <w:spacing w:after="0" w:line="240" w:lineRule="auto"/>
              <w:jc w:val="both"/>
              <w:rPr>
                <w:rFonts w:ascii="Times New Roman" w:hAnsi="Times New Roman"/>
                <w:color w:val="000000"/>
                <w:sz w:val="24"/>
                <w:szCs w:val="24"/>
              </w:rPr>
            </w:pPr>
            <w:r w:rsidRPr="003002EC">
              <w:rPr>
                <w:rFonts w:ascii="Times New Roman" w:hAnsi="Times New Roman"/>
                <w:color w:val="000000"/>
                <w:sz w:val="24"/>
                <w:szCs w:val="24"/>
              </w:rPr>
              <w:t>5</w:t>
            </w:r>
          </w:p>
        </w:tc>
      </w:tr>
    </w:tbl>
    <w:p w:rsidR="00660D13" w:rsidRPr="002344EE" w:rsidRDefault="00660D13" w:rsidP="00074C23">
      <w:pPr>
        <w:pStyle w:val="western"/>
        <w:spacing w:before="0" w:beforeAutospacing="0" w:after="0" w:afterAutospacing="0"/>
        <w:ind w:firstLine="709"/>
        <w:jc w:val="both"/>
        <w:rPr>
          <w:rFonts w:ascii="Times New Roman" w:hAnsi="Times New Roman" w:cs="Times New Roman"/>
          <w:color w:val="000000"/>
        </w:rPr>
      </w:pPr>
      <w:r w:rsidRPr="002344EE">
        <w:rPr>
          <w:rFonts w:ascii="Times New Roman" w:hAnsi="Times New Roman" w:cs="Times New Roman"/>
          <w:color w:val="000000"/>
        </w:rPr>
        <w:t xml:space="preserve">Был составлен и реализован план проведения каждой акции и операции, который содержал конкретные мероприятия. </w:t>
      </w:r>
    </w:p>
    <w:p w:rsidR="00660D13" w:rsidRPr="002344EE" w:rsidRDefault="00660D13" w:rsidP="002344EE">
      <w:pPr>
        <w:pStyle w:val="western"/>
        <w:spacing w:before="0" w:beforeAutospacing="0" w:after="0" w:afterAutospacing="0"/>
        <w:ind w:firstLine="708"/>
        <w:jc w:val="both"/>
        <w:rPr>
          <w:rFonts w:ascii="Times New Roman" w:hAnsi="Times New Roman" w:cs="Times New Roman"/>
        </w:rPr>
      </w:pPr>
      <w:r w:rsidRPr="002344EE">
        <w:rPr>
          <w:rFonts w:ascii="Times New Roman" w:hAnsi="Times New Roman" w:cs="Times New Roman"/>
        </w:rPr>
        <w:t xml:space="preserve">С целью раннего выявления лиц, допускающих немедицинское употребление ПАВ было протестировано  193 учащихся гимназии 7-11 классов. В ходе тестирования получилось 193 отрицательных результатов. </w:t>
      </w:r>
    </w:p>
    <w:p w:rsidR="00660D13" w:rsidRPr="002344EE" w:rsidRDefault="00660D13" w:rsidP="002344EE">
      <w:pPr>
        <w:pStyle w:val="western"/>
        <w:spacing w:before="0" w:beforeAutospacing="0" w:after="0" w:afterAutospacing="0"/>
        <w:ind w:firstLine="708"/>
        <w:jc w:val="both"/>
        <w:rPr>
          <w:rFonts w:ascii="Times New Roman" w:hAnsi="Times New Roman" w:cs="Times New Roman"/>
        </w:rPr>
      </w:pPr>
      <w:r w:rsidRPr="002344EE">
        <w:rPr>
          <w:rFonts w:ascii="Times New Roman" w:hAnsi="Times New Roman" w:cs="Times New Roman"/>
        </w:rPr>
        <w:t xml:space="preserve">За указанный промежуток времени была проведена следующая профилактическая работа: </w:t>
      </w:r>
    </w:p>
    <w:p w:rsidR="00660D13" w:rsidRPr="002344EE" w:rsidRDefault="00660D13" w:rsidP="00FA2D7A">
      <w:pPr>
        <w:pStyle w:val="western"/>
        <w:numPr>
          <w:ilvl w:val="0"/>
          <w:numId w:val="35"/>
        </w:numPr>
        <w:spacing w:before="0" w:beforeAutospacing="0" w:after="0" w:afterAutospacing="0"/>
        <w:jc w:val="both"/>
        <w:rPr>
          <w:rFonts w:ascii="Times New Roman" w:hAnsi="Times New Roman" w:cs="Times New Roman"/>
        </w:rPr>
      </w:pPr>
      <w:r w:rsidRPr="002344EE">
        <w:rPr>
          <w:rFonts w:ascii="Times New Roman" w:hAnsi="Times New Roman" w:cs="Times New Roman"/>
        </w:rPr>
        <w:t>диагностическая работа: составлен социальный паспорт гимназии, социометрия (5), диагностические мероприятия с учащимися  7-11 классов по выявлению подростков, склонных к совершению аутоагрессивных и суицидальных действий; тест «Интернет-безопасность» (7а, 6б); тест «Знаток виртуального мира», социологический опрос (участие) «Организации системы мониторинга наркоситуации в Оренбургской области» (10-11 классы);</w:t>
      </w:r>
    </w:p>
    <w:p w:rsidR="00660D13" w:rsidRPr="002344EE" w:rsidRDefault="00660D13" w:rsidP="00FA2D7A">
      <w:pPr>
        <w:pStyle w:val="western"/>
        <w:numPr>
          <w:ilvl w:val="0"/>
          <w:numId w:val="35"/>
        </w:numPr>
        <w:spacing w:before="0" w:beforeAutospacing="0" w:after="0" w:afterAutospacing="0"/>
        <w:jc w:val="both"/>
        <w:rPr>
          <w:rFonts w:ascii="Times New Roman" w:hAnsi="Times New Roman" w:cs="Times New Roman"/>
        </w:rPr>
      </w:pPr>
      <w:r w:rsidRPr="002344EE">
        <w:rPr>
          <w:rFonts w:ascii="Times New Roman" w:hAnsi="Times New Roman" w:cs="Times New Roman"/>
        </w:rPr>
        <w:t xml:space="preserve">9 заседаний Совета по профилактике; </w:t>
      </w:r>
    </w:p>
    <w:p w:rsidR="00660D13" w:rsidRPr="002344EE" w:rsidRDefault="00660D13" w:rsidP="00FA2D7A">
      <w:pPr>
        <w:pStyle w:val="western"/>
        <w:numPr>
          <w:ilvl w:val="0"/>
          <w:numId w:val="35"/>
        </w:numPr>
        <w:spacing w:before="0" w:beforeAutospacing="0" w:after="0" w:afterAutospacing="0"/>
        <w:jc w:val="both"/>
        <w:rPr>
          <w:rFonts w:ascii="Times New Roman" w:hAnsi="Times New Roman" w:cs="Times New Roman"/>
        </w:rPr>
      </w:pPr>
      <w:r w:rsidRPr="002344EE">
        <w:rPr>
          <w:rFonts w:ascii="Times New Roman" w:hAnsi="Times New Roman" w:cs="Times New Roman"/>
        </w:rPr>
        <w:t xml:space="preserve">беседа с учащимися инспектором ГИБДД «Правила поведения на дороге» (1-7 классы); занятия «Права, обязанность, ответственность» с приглашением инспектора ЛОВД (8 кл.); профилактика ВИЧ, половой распущенности (Баранова Н.Ю.),  </w:t>
      </w:r>
    </w:p>
    <w:p w:rsidR="00660D13" w:rsidRPr="002344EE" w:rsidRDefault="00660D13" w:rsidP="00FA2D7A">
      <w:pPr>
        <w:pStyle w:val="western"/>
        <w:numPr>
          <w:ilvl w:val="0"/>
          <w:numId w:val="35"/>
        </w:numPr>
        <w:spacing w:before="0" w:beforeAutospacing="0" w:after="0" w:afterAutospacing="0"/>
        <w:jc w:val="both"/>
        <w:rPr>
          <w:rFonts w:ascii="Times New Roman" w:hAnsi="Times New Roman" w:cs="Times New Roman"/>
        </w:rPr>
      </w:pPr>
      <w:r w:rsidRPr="002344EE">
        <w:rPr>
          <w:rFonts w:ascii="Times New Roman" w:hAnsi="Times New Roman" w:cs="Times New Roman"/>
        </w:rPr>
        <w:t>беседы «Откуда берется зависимость», «Права и обязанности учащегося», «Правила безопасности в Интернете», «Аддиктивное поведение», «Правила поведения в праздничные дни», «Курение – медленное самоубийство»</w:t>
      </w:r>
    </w:p>
    <w:p w:rsidR="00660D13" w:rsidRPr="002344EE" w:rsidRDefault="00660D13" w:rsidP="00FA2D7A">
      <w:pPr>
        <w:pStyle w:val="western"/>
        <w:numPr>
          <w:ilvl w:val="0"/>
          <w:numId w:val="35"/>
        </w:numPr>
        <w:spacing w:before="0" w:beforeAutospacing="0" w:after="0" w:afterAutospacing="0"/>
        <w:jc w:val="both"/>
        <w:rPr>
          <w:rFonts w:ascii="Times New Roman" w:hAnsi="Times New Roman" w:cs="Times New Roman"/>
        </w:rPr>
      </w:pPr>
      <w:r w:rsidRPr="002344EE">
        <w:rPr>
          <w:rFonts w:ascii="Times New Roman" w:hAnsi="Times New Roman" w:cs="Times New Roman"/>
        </w:rPr>
        <w:t xml:space="preserve">игра «Угадай мелодию»; </w:t>
      </w:r>
    </w:p>
    <w:p w:rsidR="00660D13" w:rsidRPr="002344EE" w:rsidRDefault="00660D13" w:rsidP="00FA2D7A">
      <w:pPr>
        <w:pStyle w:val="western"/>
        <w:numPr>
          <w:ilvl w:val="0"/>
          <w:numId w:val="35"/>
        </w:numPr>
        <w:spacing w:before="0" w:beforeAutospacing="0" w:after="0" w:afterAutospacing="0"/>
        <w:jc w:val="both"/>
        <w:rPr>
          <w:rFonts w:ascii="Times New Roman" w:hAnsi="Times New Roman" w:cs="Times New Roman"/>
        </w:rPr>
      </w:pPr>
      <w:r w:rsidRPr="002344EE">
        <w:rPr>
          <w:rFonts w:ascii="Times New Roman" w:hAnsi="Times New Roman" w:cs="Times New Roman"/>
        </w:rPr>
        <w:t xml:space="preserve">проекты «Правила дорожного движения»; «По щучьему велению»; создание фильма «Поздравление девочек с 8 марта»;  </w:t>
      </w:r>
    </w:p>
    <w:p w:rsidR="00660D13" w:rsidRPr="002344EE" w:rsidRDefault="00660D13" w:rsidP="00FA2D7A">
      <w:pPr>
        <w:pStyle w:val="western"/>
        <w:numPr>
          <w:ilvl w:val="0"/>
          <w:numId w:val="35"/>
        </w:numPr>
        <w:spacing w:before="0" w:beforeAutospacing="0" w:after="0" w:afterAutospacing="0"/>
        <w:jc w:val="both"/>
        <w:rPr>
          <w:rFonts w:ascii="Times New Roman" w:hAnsi="Times New Roman" w:cs="Times New Roman"/>
        </w:rPr>
      </w:pPr>
      <w:r w:rsidRPr="002344EE">
        <w:rPr>
          <w:rFonts w:ascii="Times New Roman" w:hAnsi="Times New Roman" w:cs="Times New Roman"/>
        </w:rPr>
        <w:t xml:space="preserve">составление кластера «Моя будущая школа»; «Курение – медленное самоубийство»; </w:t>
      </w:r>
    </w:p>
    <w:p w:rsidR="00660D13" w:rsidRPr="002344EE" w:rsidRDefault="00660D13" w:rsidP="00FA2D7A">
      <w:pPr>
        <w:pStyle w:val="western"/>
        <w:numPr>
          <w:ilvl w:val="0"/>
          <w:numId w:val="35"/>
        </w:numPr>
        <w:spacing w:before="0" w:beforeAutospacing="0" w:after="0" w:afterAutospacing="0"/>
        <w:jc w:val="both"/>
        <w:rPr>
          <w:rFonts w:ascii="Times New Roman" w:hAnsi="Times New Roman" w:cs="Times New Roman"/>
        </w:rPr>
      </w:pPr>
      <w:r w:rsidRPr="002344EE">
        <w:rPr>
          <w:rFonts w:ascii="Times New Roman" w:hAnsi="Times New Roman" w:cs="Times New Roman"/>
        </w:rPr>
        <w:t>открытые мероприятия: устный журнал «Поколение гаджетов»; занятие «Крепкий орешек»;</w:t>
      </w:r>
    </w:p>
    <w:p w:rsidR="00660D13" w:rsidRPr="002344EE" w:rsidRDefault="00660D13" w:rsidP="00FA2D7A">
      <w:pPr>
        <w:pStyle w:val="western"/>
        <w:numPr>
          <w:ilvl w:val="0"/>
          <w:numId w:val="35"/>
        </w:numPr>
        <w:spacing w:before="0" w:beforeAutospacing="0" w:after="0" w:afterAutospacing="0"/>
        <w:jc w:val="both"/>
        <w:rPr>
          <w:rFonts w:ascii="Times New Roman" w:hAnsi="Times New Roman" w:cs="Times New Roman"/>
        </w:rPr>
      </w:pPr>
      <w:r w:rsidRPr="002344EE">
        <w:rPr>
          <w:rFonts w:ascii="Times New Roman" w:hAnsi="Times New Roman" w:cs="Times New Roman"/>
        </w:rPr>
        <w:t xml:space="preserve">выступление в детском саду с целью пропаганды правил дорожного движения; </w:t>
      </w:r>
    </w:p>
    <w:p w:rsidR="00660D13" w:rsidRPr="002344EE" w:rsidRDefault="00660D13" w:rsidP="002344EE">
      <w:pPr>
        <w:pStyle w:val="western"/>
        <w:spacing w:before="0" w:beforeAutospacing="0" w:after="0" w:afterAutospacing="0"/>
        <w:ind w:firstLine="708"/>
        <w:jc w:val="both"/>
        <w:rPr>
          <w:rFonts w:ascii="Times New Roman" w:hAnsi="Times New Roman" w:cs="Times New Roman"/>
        </w:rPr>
      </w:pPr>
      <w:r w:rsidRPr="002344EE">
        <w:rPr>
          <w:rFonts w:ascii="Times New Roman" w:hAnsi="Times New Roman" w:cs="Times New Roman"/>
          <w:color w:val="000000"/>
        </w:rPr>
        <w:t xml:space="preserve">В начале учебного года классными руководителями гимназии было организовано посещение  семей с целью выявления фактов семейного неблагополучия, также  было проведено  15 рейдов с участием социального педагога. </w:t>
      </w:r>
      <w:r w:rsidRPr="002344EE">
        <w:rPr>
          <w:rFonts w:ascii="Times New Roman" w:hAnsi="Times New Roman" w:cs="Times New Roman"/>
        </w:rPr>
        <w:t>Ведется работа в микрорайоне гимназии.</w:t>
      </w:r>
    </w:p>
    <w:p w:rsidR="00660D13" w:rsidRPr="002344EE" w:rsidRDefault="00660D13" w:rsidP="002344EE">
      <w:pPr>
        <w:pStyle w:val="western"/>
        <w:spacing w:before="0" w:beforeAutospacing="0" w:after="0" w:afterAutospacing="0"/>
        <w:ind w:firstLine="708"/>
        <w:jc w:val="both"/>
        <w:rPr>
          <w:rFonts w:ascii="Times New Roman" w:hAnsi="Times New Roman" w:cs="Times New Roman"/>
        </w:rPr>
      </w:pPr>
      <w:r w:rsidRPr="002344EE">
        <w:rPr>
          <w:rFonts w:ascii="Times New Roman" w:hAnsi="Times New Roman" w:cs="Times New Roman"/>
        </w:rPr>
        <w:t>В гимназии обучается 7 подопечных из опекаемых семей. С опекунами ежемесячно проводились консультации. Опекаемые дети обеспечиваются учебными пособиями,   проведены консультации по проблемам социализации несовершеннолетних, диагностика внутрисемейных отношений.</w:t>
      </w:r>
      <w:r w:rsidRPr="002344EE">
        <w:rPr>
          <w:rFonts w:ascii="Times New Roman" w:hAnsi="Times New Roman" w:cs="Times New Roman"/>
          <w:color w:val="000000"/>
        </w:rPr>
        <w:t xml:space="preserve"> </w:t>
      </w:r>
      <w:r w:rsidRPr="002344EE">
        <w:rPr>
          <w:rFonts w:ascii="Times New Roman" w:hAnsi="Times New Roman" w:cs="Times New Roman"/>
        </w:rPr>
        <w:t>Создан уголок для родителей, который постоянно обновляется.</w:t>
      </w:r>
    </w:p>
    <w:p w:rsidR="00660D13" w:rsidRPr="002344EE" w:rsidRDefault="00660D13" w:rsidP="002344EE">
      <w:pPr>
        <w:pStyle w:val="western"/>
        <w:spacing w:before="0" w:beforeAutospacing="0" w:after="0" w:afterAutospacing="0"/>
        <w:ind w:firstLine="708"/>
        <w:jc w:val="both"/>
        <w:rPr>
          <w:rFonts w:ascii="Times New Roman" w:hAnsi="Times New Roman" w:cs="Times New Roman"/>
        </w:rPr>
      </w:pPr>
      <w:r w:rsidRPr="002344EE">
        <w:rPr>
          <w:rFonts w:ascii="Times New Roman" w:hAnsi="Times New Roman" w:cs="Times New Roman"/>
        </w:rPr>
        <w:t>В ходе учебного года 10 учащихся получили ежедневный полноценный бесплатный обед. Все нуждающиеся учащиеся получают дотационное горячее питание.</w:t>
      </w:r>
      <w:r w:rsidRPr="002344EE">
        <w:rPr>
          <w:rStyle w:val="apple-converted-space"/>
          <w:rFonts w:ascii="Times New Roman" w:hAnsi="Times New Roman"/>
          <w:color w:val="000000"/>
        </w:rPr>
        <w:t> </w:t>
      </w:r>
      <w:r w:rsidRPr="002344EE">
        <w:rPr>
          <w:rFonts w:ascii="Times New Roman" w:hAnsi="Times New Roman" w:cs="Times New Roman"/>
        </w:rPr>
        <w:t xml:space="preserve">Социальный педагог и </w:t>
      </w:r>
      <w:r w:rsidRPr="002344EE">
        <w:rPr>
          <w:rFonts w:ascii="Times New Roman" w:hAnsi="Times New Roman" w:cs="Times New Roman"/>
        </w:rPr>
        <w:lastRenderedPageBreak/>
        <w:t>ответственный за питание Луценко Е.Г. постоянно контролировали питание детьми из малообеспеченных семей. Нарушений не выявлено.</w:t>
      </w:r>
    </w:p>
    <w:p w:rsidR="00660D13" w:rsidRPr="002344EE" w:rsidRDefault="00660D13" w:rsidP="002344EE">
      <w:pPr>
        <w:spacing w:line="240" w:lineRule="auto"/>
        <w:jc w:val="both"/>
        <w:rPr>
          <w:rFonts w:ascii="Times New Roman" w:hAnsi="Times New Roman"/>
          <w:color w:val="000000"/>
          <w:sz w:val="24"/>
          <w:szCs w:val="24"/>
        </w:rPr>
      </w:pPr>
      <w:r w:rsidRPr="002344EE">
        <w:rPr>
          <w:rFonts w:ascii="Times New Roman" w:hAnsi="Times New Roman"/>
          <w:b/>
          <w:color w:val="000000"/>
          <w:sz w:val="24"/>
          <w:szCs w:val="24"/>
        </w:rPr>
        <w:tab/>
      </w:r>
      <w:r w:rsidRPr="002344EE">
        <w:rPr>
          <w:rFonts w:ascii="Times New Roman" w:hAnsi="Times New Roman"/>
          <w:color w:val="000000"/>
          <w:sz w:val="24"/>
          <w:szCs w:val="24"/>
        </w:rPr>
        <w:t>С целью пропаганды основ законодательства и воспитания законопослушных граждан проводится разъяснительная работа: модернизация стенда «Я имею право знать», информационные буклеты «Правила поведения гимназиста» (ознакомлены все учащиеся с подписью), модернизация стенда «Информация для родителей», книжно-иллюстрированные выставки, информационные стенды «Мои права и обязанности», «Правовая планета».</w:t>
      </w:r>
    </w:p>
    <w:p w:rsidR="00660D13" w:rsidRPr="002344EE" w:rsidRDefault="00660D13" w:rsidP="002344EE">
      <w:pPr>
        <w:pStyle w:val="western"/>
        <w:spacing w:before="0" w:beforeAutospacing="0" w:after="0" w:afterAutospacing="0"/>
        <w:ind w:firstLine="708"/>
        <w:jc w:val="both"/>
        <w:rPr>
          <w:rFonts w:ascii="Times New Roman" w:hAnsi="Times New Roman" w:cs="Times New Roman"/>
        </w:rPr>
      </w:pPr>
      <w:r w:rsidRPr="002344EE">
        <w:rPr>
          <w:rFonts w:ascii="Times New Roman" w:hAnsi="Times New Roman" w:cs="Times New Roman"/>
        </w:rPr>
        <w:t xml:space="preserve">В 2018 учебном году учащихся гимназии, состоящих на учете КДН и ЗП- 3, учащихся, проживающих в семьях, находящихся в социально-опасном положении – 1. В 2017 году учащихся, состоящих на профилактическом учете не было. </w:t>
      </w:r>
    </w:p>
    <w:p w:rsidR="00660D13" w:rsidRPr="002344EE" w:rsidRDefault="00660D13" w:rsidP="002344EE">
      <w:pPr>
        <w:pStyle w:val="a4"/>
        <w:spacing w:after="0" w:line="240" w:lineRule="auto"/>
        <w:ind w:left="0" w:firstLine="709"/>
        <w:jc w:val="both"/>
        <w:rPr>
          <w:rFonts w:ascii="Times New Roman" w:hAnsi="Times New Roman"/>
          <w:sz w:val="24"/>
          <w:szCs w:val="24"/>
        </w:rPr>
      </w:pPr>
      <w:r w:rsidRPr="002344EE">
        <w:rPr>
          <w:rFonts w:ascii="Times New Roman" w:hAnsi="Times New Roman"/>
          <w:sz w:val="24"/>
          <w:szCs w:val="24"/>
        </w:rPr>
        <w:t xml:space="preserve">На всех состоящих на профилактическом учете заведены личные дела; разработаны и реализуются межведомственные программы индивидуальной профилактической работы (ИПР) с несовершеннолетними; ежеквартально составляется и отправляется в КДН и ЗП администрации Советского района отчет по организации ИПР. В ходе индивидуальной работы использовались следующие </w:t>
      </w:r>
      <w:r w:rsidRPr="002344EE">
        <w:rPr>
          <w:rFonts w:ascii="Times New Roman" w:hAnsi="Times New Roman"/>
          <w:snapToGrid w:val="0"/>
          <w:sz w:val="24"/>
          <w:szCs w:val="24"/>
        </w:rPr>
        <w:t>методы: текущий конт</w:t>
      </w:r>
      <w:r w:rsidRPr="002344EE">
        <w:rPr>
          <w:rFonts w:ascii="Times New Roman" w:hAnsi="Times New Roman"/>
          <w:snapToGrid w:val="0"/>
          <w:sz w:val="24"/>
          <w:szCs w:val="24"/>
        </w:rPr>
        <w:softHyphen/>
        <w:t>роль за посе</w:t>
      </w:r>
      <w:r w:rsidRPr="002344EE">
        <w:rPr>
          <w:rFonts w:ascii="Times New Roman" w:hAnsi="Times New Roman"/>
          <w:snapToGrid w:val="0"/>
          <w:sz w:val="24"/>
          <w:szCs w:val="24"/>
        </w:rPr>
        <w:softHyphen/>
        <w:t>щением учеб</w:t>
      </w:r>
      <w:r w:rsidRPr="002344EE">
        <w:rPr>
          <w:rFonts w:ascii="Times New Roman" w:hAnsi="Times New Roman"/>
          <w:snapToGrid w:val="0"/>
          <w:sz w:val="24"/>
          <w:szCs w:val="24"/>
        </w:rPr>
        <w:softHyphen/>
        <w:t>ных занятий, контроль за посещением занятий до</w:t>
      </w:r>
      <w:r w:rsidRPr="002344EE">
        <w:rPr>
          <w:rFonts w:ascii="Times New Roman" w:hAnsi="Times New Roman"/>
          <w:snapToGrid w:val="0"/>
          <w:sz w:val="24"/>
          <w:szCs w:val="24"/>
        </w:rPr>
        <w:softHyphen/>
        <w:t>полнительно</w:t>
      </w:r>
      <w:r w:rsidRPr="002344EE">
        <w:rPr>
          <w:rFonts w:ascii="Times New Roman" w:hAnsi="Times New Roman"/>
          <w:snapToGrid w:val="0"/>
          <w:sz w:val="24"/>
          <w:szCs w:val="24"/>
        </w:rPr>
        <w:softHyphen/>
        <w:t>го образова</w:t>
      </w:r>
      <w:r w:rsidRPr="002344EE">
        <w:rPr>
          <w:rFonts w:ascii="Times New Roman" w:hAnsi="Times New Roman"/>
          <w:snapToGrid w:val="0"/>
          <w:sz w:val="24"/>
          <w:szCs w:val="24"/>
        </w:rPr>
        <w:softHyphen/>
        <w:t>ния в школе, контроль за соблюдением режима дня во время посе</w:t>
      </w:r>
      <w:r w:rsidRPr="002344EE">
        <w:rPr>
          <w:rFonts w:ascii="Times New Roman" w:hAnsi="Times New Roman"/>
          <w:snapToGrid w:val="0"/>
          <w:sz w:val="24"/>
          <w:szCs w:val="24"/>
        </w:rPr>
        <w:softHyphen/>
        <w:t>щения несо</w:t>
      </w:r>
      <w:r w:rsidRPr="002344EE">
        <w:rPr>
          <w:rFonts w:ascii="Times New Roman" w:hAnsi="Times New Roman"/>
          <w:snapToGrid w:val="0"/>
          <w:sz w:val="24"/>
          <w:szCs w:val="24"/>
        </w:rPr>
        <w:softHyphen/>
        <w:t>вершеннолет</w:t>
      </w:r>
      <w:r w:rsidRPr="002344EE">
        <w:rPr>
          <w:rFonts w:ascii="Times New Roman" w:hAnsi="Times New Roman"/>
          <w:snapToGrid w:val="0"/>
          <w:sz w:val="24"/>
          <w:szCs w:val="24"/>
        </w:rPr>
        <w:softHyphen/>
        <w:t>него на дому.</w:t>
      </w:r>
    </w:p>
    <w:p w:rsidR="00660D13" w:rsidRPr="002344EE" w:rsidRDefault="00660D13" w:rsidP="00074C23">
      <w:pPr>
        <w:autoSpaceDE w:val="0"/>
        <w:autoSpaceDN w:val="0"/>
        <w:adjustRightInd w:val="0"/>
        <w:spacing w:after="0" w:line="240" w:lineRule="auto"/>
        <w:ind w:firstLine="708"/>
        <w:jc w:val="both"/>
        <w:rPr>
          <w:rFonts w:ascii="Times New Roman" w:hAnsi="Times New Roman"/>
          <w:sz w:val="24"/>
          <w:szCs w:val="24"/>
        </w:rPr>
      </w:pPr>
      <w:r w:rsidRPr="002344EE">
        <w:rPr>
          <w:rFonts w:ascii="Times New Roman" w:hAnsi="Times New Roman"/>
          <w:sz w:val="24"/>
          <w:szCs w:val="24"/>
        </w:rPr>
        <w:t>Один из основных показателей эффективности социально – правовой работы является количество правонарушений, совершенных учащимися (</w:t>
      </w:r>
      <w:r w:rsidR="00074C23">
        <w:rPr>
          <w:rFonts w:ascii="Times New Roman" w:hAnsi="Times New Roman"/>
          <w:sz w:val="24"/>
          <w:szCs w:val="24"/>
        </w:rPr>
        <w:t>таблица</w:t>
      </w:r>
      <w:r w:rsidRPr="002344EE">
        <w:rPr>
          <w:rFonts w:ascii="Times New Roman" w:hAnsi="Times New Roman"/>
          <w:sz w:val="24"/>
          <w:szCs w:val="24"/>
        </w:rPr>
        <w:t xml:space="preserve">). </w:t>
      </w:r>
    </w:p>
    <w:p w:rsidR="00660D13" w:rsidRPr="002344EE" w:rsidRDefault="00660D13" w:rsidP="002344EE">
      <w:pPr>
        <w:pStyle w:val="western"/>
        <w:spacing w:before="0" w:beforeAutospacing="0" w:after="0" w:afterAutospacing="0"/>
        <w:ind w:firstLine="708"/>
        <w:jc w:val="both"/>
        <w:rPr>
          <w:rFonts w:ascii="Times New Roman" w:hAnsi="Times New Roman" w:cs="Times New Roman"/>
        </w:rPr>
      </w:pPr>
      <w:r w:rsidRPr="002344EE">
        <w:rPr>
          <w:rFonts w:ascii="Times New Roman" w:hAnsi="Times New Roman" w:cs="Times New Roman"/>
        </w:rPr>
        <w:t xml:space="preserve">Из таблицы видно, что в 2018 году, учащимся гимназии было совершено преступление. Однако хочется отметить, что правонарушение было совершено 23.06.2018 года, прибывшим несовершеннолетним 07.06.2018 года из СОШ №37. </w:t>
      </w:r>
    </w:p>
    <w:p w:rsidR="00660D13" w:rsidRPr="002344EE" w:rsidRDefault="00660D13" w:rsidP="002344EE">
      <w:pPr>
        <w:pStyle w:val="western"/>
        <w:spacing w:before="0" w:beforeAutospacing="0" w:after="0" w:afterAutospacing="0"/>
        <w:ind w:firstLine="708"/>
        <w:jc w:val="both"/>
        <w:rPr>
          <w:rFonts w:ascii="Times New Roman" w:hAnsi="Times New Roman" w:cs="Times New Roman"/>
        </w:rPr>
      </w:pPr>
      <w:r w:rsidRPr="002344EE">
        <w:rPr>
          <w:rFonts w:ascii="Times New Roman" w:hAnsi="Times New Roman" w:cs="Times New Roman"/>
        </w:rPr>
        <w:t xml:space="preserve">Следующим показателем эффективности социально – правовой работы является количество учащихся, доставленных в ОП за употребление спиртных напитков или появление в общественных местах в состоянии опьянения (Приложение 1). Анализируя данный показатель, можно сделать вывод, что число несовершеннолетних, привлечённых за употребление спиртных напитков, снизилось.  Употребление наркотических средств и токсических веществ среди учащихся гимназии №1 не выявлено. </w:t>
      </w:r>
    </w:p>
    <w:p w:rsidR="00660D13" w:rsidRPr="002344EE" w:rsidRDefault="00660D13" w:rsidP="002344EE">
      <w:pPr>
        <w:pStyle w:val="western"/>
        <w:spacing w:before="0" w:beforeAutospacing="0" w:after="0" w:afterAutospacing="0"/>
        <w:jc w:val="both"/>
        <w:rPr>
          <w:rFonts w:ascii="Times New Roman" w:hAnsi="Times New Roman" w:cs="Times New Roman"/>
        </w:rPr>
      </w:pPr>
      <w:r w:rsidRPr="002344EE">
        <w:rPr>
          <w:rFonts w:ascii="Times New Roman" w:hAnsi="Times New Roman" w:cs="Times New Roman"/>
        </w:rPr>
        <w:tab/>
        <w:t xml:space="preserve">Проводится систематическая работа по организации досуга, вовлечению в кружки и секции, организации летней занятости как состоящих на профилактическом учете, так и остальных учащихся гимназии. Так, все родители учащихся, состоящих на профилактическом учете написали заявление в КСЦОН для оздоровления летом 2019 года. На осенних каникулах 2018 года, один учащийся, состоящий на профилактическом учете, посетил по сертификату лагерь в городе Оренбург. Одна учащаяся из числа состоящих была привлечена в члены юнармейцев. </w:t>
      </w:r>
    </w:p>
    <w:p w:rsidR="00660D13" w:rsidRPr="002344EE" w:rsidRDefault="00660D13" w:rsidP="00634CA7">
      <w:pPr>
        <w:pStyle w:val="western"/>
        <w:spacing w:before="0" w:beforeAutospacing="0" w:after="0" w:afterAutospacing="0"/>
        <w:ind w:firstLine="708"/>
        <w:jc w:val="both"/>
        <w:rPr>
          <w:rFonts w:ascii="Times New Roman" w:hAnsi="Times New Roman" w:cs="Times New Roman"/>
        </w:rPr>
      </w:pPr>
      <w:r w:rsidRPr="002344EE">
        <w:rPr>
          <w:rFonts w:ascii="Times New Roman" w:hAnsi="Times New Roman" w:cs="Times New Roman"/>
        </w:rPr>
        <w:t xml:space="preserve">Состоящие на профилактическом учете участвовали в городских и школьных мероприятиях: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0"/>
        <w:gridCol w:w="4110"/>
      </w:tblGrid>
      <w:tr w:rsidR="00660D13" w:rsidRPr="00634CA7" w:rsidTr="00BB377D">
        <w:tc>
          <w:tcPr>
            <w:tcW w:w="5920" w:type="dxa"/>
          </w:tcPr>
          <w:p w:rsidR="00660D13" w:rsidRPr="00634CA7" w:rsidRDefault="00660D13" w:rsidP="002344EE">
            <w:pPr>
              <w:pStyle w:val="western"/>
              <w:spacing w:before="0" w:beforeAutospacing="0" w:after="0" w:afterAutospacing="0"/>
              <w:jc w:val="center"/>
              <w:rPr>
                <w:rFonts w:ascii="Times New Roman" w:hAnsi="Times New Roman" w:cs="Times New Roman"/>
                <w:sz w:val="20"/>
                <w:szCs w:val="20"/>
              </w:rPr>
            </w:pPr>
            <w:r w:rsidRPr="00634CA7">
              <w:rPr>
                <w:rFonts w:ascii="Times New Roman" w:hAnsi="Times New Roman" w:cs="Times New Roman"/>
                <w:sz w:val="20"/>
                <w:szCs w:val="20"/>
              </w:rPr>
              <w:t>Мероприятие</w:t>
            </w:r>
          </w:p>
        </w:tc>
        <w:tc>
          <w:tcPr>
            <w:tcW w:w="4110" w:type="dxa"/>
          </w:tcPr>
          <w:p w:rsidR="00660D13" w:rsidRPr="00634CA7" w:rsidRDefault="00660D13" w:rsidP="002344EE">
            <w:pPr>
              <w:pStyle w:val="western"/>
              <w:spacing w:before="0" w:beforeAutospacing="0" w:after="0" w:afterAutospacing="0"/>
              <w:jc w:val="center"/>
              <w:rPr>
                <w:rFonts w:ascii="Times New Roman" w:hAnsi="Times New Roman" w:cs="Times New Roman"/>
                <w:sz w:val="20"/>
                <w:szCs w:val="20"/>
              </w:rPr>
            </w:pPr>
            <w:r w:rsidRPr="00634CA7">
              <w:rPr>
                <w:rFonts w:ascii="Times New Roman" w:hAnsi="Times New Roman" w:cs="Times New Roman"/>
                <w:sz w:val="20"/>
                <w:szCs w:val="20"/>
              </w:rPr>
              <w:t>Количество учащихся, состоящих на профилактическом учете, принявших участие</w:t>
            </w:r>
          </w:p>
        </w:tc>
      </w:tr>
      <w:tr w:rsidR="00660D13" w:rsidRPr="00634CA7" w:rsidTr="00BB377D">
        <w:tc>
          <w:tcPr>
            <w:tcW w:w="5920" w:type="dxa"/>
          </w:tcPr>
          <w:p w:rsidR="00660D13" w:rsidRPr="00634CA7" w:rsidRDefault="00660D13" w:rsidP="002344EE">
            <w:pPr>
              <w:pStyle w:val="western"/>
              <w:spacing w:before="0" w:beforeAutospacing="0" w:after="0" w:afterAutospacing="0"/>
              <w:jc w:val="both"/>
              <w:rPr>
                <w:rFonts w:ascii="Times New Roman" w:hAnsi="Times New Roman" w:cs="Times New Roman"/>
                <w:sz w:val="20"/>
                <w:szCs w:val="20"/>
              </w:rPr>
            </w:pPr>
            <w:r w:rsidRPr="00634CA7">
              <w:rPr>
                <w:rFonts w:ascii="Times New Roman" w:hAnsi="Times New Roman" w:cs="Times New Roman"/>
                <w:sz w:val="20"/>
                <w:szCs w:val="20"/>
              </w:rPr>
              <w:t>Городское соревнование по ориентированию на лыжах</w:t>
            </w:r>
          </w:p>
        </w:tc>
        <w:tc>
          <w:tcPr>
            <w:tcW w:w="4110" w:type="dxa"/>
          </w:tcPr>
          <w:p w:rsidR="00660D13" w:rsidRPr="00634CA7" w:rsidRDefault="00660D13" w:rsidP="002344EE">
            <w:pPr>
              <w:pStyle w:val="western"/>
              <w:spacing w:before="0" w:beforeAutospacing="0" w:after="0" w:afterAutospacing="0"/>
              <w:jc w:val="center"/>
              <w:rPr>
                <w:rFonts w:ascii="Times New Roman" w:hAnsi="Times New Roman" w:cs="Times New Roman"/>
                <w:sz w:val="20"/>
                <w:szCs w:val="20"/>
              </w:rPr>
            </w:pPr>
            <w:r w:rsidRPr="00634CA7">
              <w:rPr>
                <w:rFonts w:ascii="Times New Roman" w:hAnsi="Times New Roman" w:cs="Times New Roman"/>
                <w:sz w:val="20"/>
                <w:szCs w:val="20"/>
              </w:rPr>
              <w:t>1</w:t>
            </w:r>
          </w:p>
        </w:tc>
      </w:tr>
      <w:tr w:rsidR="00660D13" w:rsidRPr="00634CA7" w:rsidTr="00BB377D">
        <w:tc>
          <w:tcPr>
            <w:tcW w:w="5920" w:type="dxa"/>
          </w:tcPr>
          <w:p w:rsidR="00660D13" w:rsidRPr="00634CA7" w:rsidRDefault="00660D13" w:rsidP="002344EE">
            <w:pPr>
              <w:pStyle w:val="western"/>
              <w:spacing w:before="0" w:beforeAutospacing="0" w:after="0" w:afterAutospacing="0"/>
              <w:jc w:val="both"/>
              <w:rPr>
                <w:rFonts w:ascii="Times New Roman" w:hAnsi="Times New Roman" w:cs="Times New Roman"/>
                <w:sz w:val="20"/>
                <w:szCs w:val="20"/>
              </w:rPr>
            </w:pPr>
            <w:r w:rsidRPr="00634CA7">
              <w:rPr>
                <w:rFonts w:ascii="Times New Roman" w:hAnsi="Times New Roman" w:cs="Times New Roman"/>
                <w:sz w:val="20"/>
                <w:szCs w:val="20"/>
              </w:rPr>
              <w:t xml:space="preserve">Посвящение в читатели  </w:t>
            </w:r>
          </w:p>
        </w:tc>
        <w:tc>
          <w:tcPr>
            <w:tcW w:w="4110" w:type="dxa"/>
          </w:tcPr>
          <w:p w:rsidR="00660D13" w:rsidRPr="00634CA7" w:rsidRDefault="00660D13" w:rsidP="002344EE">
            <w:pPr>
              <w:pStyle w:val="western"/>
              <w:spacing w:before="0" w:beforeAutospacing="0" w:after="0" w:afterAutospacing="0"/>
              <w:jc w:val="center"/>
              <w:rPr>
                <w:rFonts w:ascii="Times New Roman" w:hAnsi="Times New Roman" w:cs="Times New Roman"/>
                <w:sz w:val="20"/>
                <w:szCs w:val="20"/>
              </w:rPr>
            </w:pPr>
            <w:r w:rsidRPr="00634CA7">
              <w:rPr>
                <w:rFonts w:ascii="Times New Roman" w:hAnsi="Times New Roman" w:cs="Times New Roman"/>
                <w:sz w:val="20"/>
                <w:szCs w:val="20"/>
              </w:rPr>
              <w:t>1</w:t>
            </w:r>
          </w:p>
        </w:tc>
      </w:tr>
      <w:tr w:rsidR="00660D13" w:rsidRPr="00634CA7" w:rsidTr="00BB377D">
        <w:tc>
          <w:tcPr>
            <w:tcW w:w="5920" w:type="dxa"/>
          </w:tcPr>
          <w:p w:rsidR="00660D13" w:rsidRPr="00634CA7" w:rsidRDefault="00660D13" w:rsidP="002344EE">
            <w:pPr>
              <w:pStyle w:val="western"/>
              <w:spacing w:before="0" w:beforeAutospacing="0" w:after="0" w:afterAutospacing="0"/>
              <w:jc w:val="both"/>
              <w:rPr>
                <w:rFonts w:ascii="Times New Roman" w:hAnsi="Times New Roman" w:cs="Times New Roman"/>
                <w:sz w:val="20"/>
                <w:szCs w:val="20"/>
              </w:rPr>
            </w:pPr>
            <w:r w:rsidRPr="00634CA7">
              <w:rPr>
                <w:rFonts w:ascii="Times New Roman" w:hAnsi="Times New Roman" w:cs="Times New Roman"/>
                <w:sz w:val="20"/>
                <w:szCs w:val="20"/>
              </w:rPr>
              <w:t>Городская елка</w:t>
            </w:r>
          </w:p>
        </w:tc>
        <w:tc>
          <w:tcPr>
            <w:tcW w:w="4110" w:type="dxa"/>
          </w:tcPr>
          <w:p w:rsidR="00660D13" w:rsidRPr="00634CA7" w:rsidRDefault="00660D13" w:rsidP="002344EE">
            <w:pPr>
              <w:pStyle w:val="western"/>
              <w:spacing w:before="0" w:beforeAutospacing="0" w:after="0" w:afterAutospacing="0"/>
              <w:jc w:val="center"/>
              <w:rPr>
                <w:rFonts w:ascii="Times New Roman" w:hAnsi="Times New Roman" w:cs="Times New Roman"/>
                <w:sz w:val="20"/>
                <w:szCs w:val="20"/>
              </w:rPr>
            </w:pPr>
            <w:r w:rsidRPr="00634CA7">
              <w:rPr>
                <w:rFonts w:ascii="Times New Roman" w:hAnsi="Times New Roman" w:cs="Times New Roman"/>
                <w:sz w:val="20"/>
                <w:szCs w:val="20"/>
              </w:rPr>
              <w:t>1</w:t>
            </w:r>
          </w:p>
        </w:tc>
      </w:tr>
      <w:tr w:rsidR="00660D13" w:rsidRPr="00634CA7" w:rsidTr="00BB377D">
        <w:tc>
          <w:tcPr>
            <w:tcW w:w="5920" w:type="dxa"/>
          </w:tcPr>
          <w:p w:rsidR="00660D13" w:rsidRPr="00634CA7" w:rsidRDefault="00660D13" w:rsidP="002344EE">
            <w:pPr>
              <w:pStyle w:val="western"/>
              <w:spacing w:before="0" w:beforeAutospacing="0" w:after="0" w:afterAutospacing="0"/>
              <w:jc w:val="both"/>
              <w:rPr>
                <w:rFonts w:ascii="Times New Roman" w:hAnsi="Times New Roman" w:cs="Times New Roman"/>
                <w:sz w:val="20"/>
                <w:szCs w:val="20"/>
              </w:rPr>
            </w:pPr>
            <w:r w:rsidRPr="00634CA7">
              <w:rPr>
                <w:rFonts w:ascii="Times New Roman" w:hAnsi="Times New Roman" w:cs="Times New Roman"/>
                <w:sz w:val="20"/>
                <w:szCs w:val="20"/>
              </w:rPr>
              <w:t xml:space="preserve">Посещение мероприятий, проведенных юнармейцами </w:t>
            </w:r>
          </w:p>
        </w:tc>
        <w:tc>
          <w:tcPr>
            <w:tcW w:w="4110" w:type="dxa"/>
          </w:tcPr>
          <w:p w:rsidR="00660D13" w:rsidRPr="00634CA7" w:rsidRDefault="00660D13" w:rsidP="002344EE">
            <w:pPr>
              <w:pStyle w:val="western"/>
              <w:spacing w:before="0" w:beforeAutospacing="0" w:after="0" w:afterAutospacing="0"/>
              <w:jc w:val="center"/>
              <w:rPr>
                <w:rFonts w:ascii="Times New Roman" w:hAnsi="Times New Roman" w:cs="Times New Roman"/>
                <w:sz w:val="20"/>
                <w:szCs w:val="20"/>
              </w:rPr>
            </w:pPr>
            <w:r w:rsidRPr="00634CA7">
              <w:rPr>
                <w:rFonts w:ascii="Times New Roman" w:hAnsi="Times New Roman" w:cs="Times New Roman"/>
                <w:sz w:val="20"/>
                <w:szCs w:val="20"/>
              </w:rPr>
              <w:t xml:space="preserve">2 </w:t>
            </w:r>
          </w:p>
        </w:tc>
      </w:tr>
      <w:tr w:rsidR="00660D13" w:rsidRPr="00634CA7" w:rsidTr="00BB377D">
        <w:tc>
          <w:tcPr>
            <w:tcW w:w="5920" w:type="dxa"/>
          </w:tcPr>
          <w:p w:rsidR="00660D13" w:rsidRPr="00634CA7" w:rsidRDefault="00660D13" w:rsidP="002344EE">
            <w:pPr>
              <w:pStyle w:val="western"/>
              <w:spacing w:before="0" w:beforeAutospacing="0" w:after="0" w:afterAutospacing="0"/>
              <w:jc w:val="both"/>
              <w:rPr>
                <w:rFonts w:ascii="Times New Roman" w:hAnsi="Times New Roman" w:cs="Times New Roman"/>
                <w:sz w:val="20"/>
                <w:szCs w:val="20"/>
              </w:rPr>
            </w:pPr>
            <w:r w:rsidRPr="00634CA7">
              <w:rPr>
                <w:rFonts w:ascii="Times New Roman" w:hAnsi="Times New Roman" w:cs="Times New Roman"/>
                <w:sz w:val="20"/>
                <w:szCs w:val="20"/>
              </w:rPr>
              <w:t xml:space="preserve">Посещение семинара «Предотвращение вовлечения молодежи в употреблении курительных смесей и веществ» </w:t>
            </w:r>
          </w:p>
        </w:tc>
        <w:tc>
          <w:tcPr>
            <w:tcW w:w="4110" w:type="dxa"/>
          </w:tcPr>
          <w:p w:rsidR="00660D13" w:rsidRPr="00634CA7" w:rsidRDefault="00660D13" w:rsidP="002344EE">
            <w:pPr>
              <w:pStyle w:val="western"/>
              <w:spacing w:before="0" w:beforeAutospacing="0" w:after="0" w:afterAutospacing="0"/>
              <w:jc w:val="center"/>
              <w:rPr>
                <w:rFonts w:ascii="Times New Roman" w:hAnsi="Times New Roman" w:cs="Times New Roman"/>
                <w:sz w:val="20"/>
                <w:szCs w:val="20"/>
              </w:rPr>
            </w:pPr>
            <w:r w:rsidRPr="00634CA7">
              <w:rPr>
                <w:rFonts w:ascii="Times New Roman" w:hAnsi="Times New Roman" w:cs="Times New Roman"/>
                <w:sz w:val="20"/>
                <w:szCs w:val="20"/>
              </w:rPr>
              <w:t>3</w:t>
            </w:r>
          </w:p>
        </w:tc>
      </w:tr>
    </w:tbl>
    <w:p w:rsidR="00660D13" w:rsidRPr="00634CA7" w:rsidRDefault="00634CA7" w:rsidP="00634CA7">
      <w:pPr>
        <w:pStyle w:val="western"/>
        <w:spacing w:before="0" w:beforeAutospacing="0" w:after="0" w:afterAutospacing="0"/>
        <w:ind w:firstLine="709"/>
        <w:jc w:val="both"/>
        <w:rPr>
          <w:rFonts w:ascii="Times New Roman" w:hAnsi="Times New Roman" w:cs="Times New Roman"/>
        </w:rPr>
      </w:pPr>
      <w:r>
        <w:rPr>
          <w:rFonts w:ascii="Times New Roman" w:hAnsi="Times New Roman" w:cs="Times New Roman"/>
        </w:rPr>
        <w:t xml:space="preserve">  </w:t>
      </w:r>
      <w:r w:rsidR="00660D13" w:rsidRPr="002344EE">
        <w:rPr>
          <w:rFonts w:ascii="Times New Roman" w:hAnsi="Times New Roman" w:cs="Times New Roman"/>
        </w:rPr>
        <w:t>Разработана тема самообразования «Использование мобильных технологий в деятельности социального педагога» и план ее реализации. Тема самообразования рассчитана на 2017-2018, 2018-2019, 2019-2020 уч.г.</w:t>
      </w:r>
    </w:p>
    <w:p w:rsidR="00660D13" w:rsidRPr="002344EE" w:rsidRDefault="00660D13" w:rsidP="002344EE">
      <w:pPr>
        <w:pStyle w:val="western"/>
        <w:spacing w:before="0" w:beforeAutospacing="0" w:after="0" w:afterAutospacing="0"/>
        <w:ind w:firstLine="708"/>
        <w:jc w:val="both"/>
        <w:rPr>
          <w:rFonts w:ascii="Times New Roman" w:hAnsi="Times New Roman" w:cs="Times New Roman"/>
          <w:bCs/>
        </w:rPr>
      </w:pPr>
      <w:r w:rsidRPr="002344EE">
        <w:rPr>
          <w:rFonts w:ascii="Times New Roman" w:hAnsi="Times New Roman" w:cs="Times New Roman"/>
          <w:bCs/>
        </w:rPr>
        <w:t>За отчётный период школьной службой примирения было рассмотрено 6  конфликтных ситуаций. Подавляющее большинство конфликтов было связано с недостаточным уровнем развития навыков общения у обучающихся. Все конфликтные ситуации, рассмотренные ШСП, были эффективно разрешены. В ряде случаев для решения конфликта  достаточно было   одного обращения в школьную службу примирения.</w:t>
      </w:r>
    </w:p>
    <w:p w:rsidR="00660D13" w:rsidRPr="002344EE" w:rsidRDefault="00660D13" w:rsidP="002344EE">
      <w:pPr>
        <w:pStyle w:val="western"/>
        <w:spacing w:before="0" w:beforeAutospacing="0" w:after="0" w:afterAutospacing="0"/>
        <w:ind w:firstLine="708"/>
        <w:jc w:val="both"/>
        <w:rPr>
          <w:rFonts w:ascii="Times New Roman" w:hAnsi="Times New Roman" w:cs="Times New Roman"/>
          <w:b/>
        </w:rPr>
      </w:pPr>
      <w:r w:rsidRPr="002344EE">
        <w:rPr>
          <w:rFonts w:ascii="Times New Roman" w:hAnsi="Times New Roman" w:cs="Times New Roman"/>
          <w:b/>
        </w:rPr>
        <w:lastRenderedPageBreak/>
        <w:t>Анализ проблем, недостатков, выявленных в ходе анализа профилактической работы, пути решения проблем</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4455"/>
      </w:tblGrid>
      <w:tr w:rsidR="00660D13" w:rsidRPr="003002EC" w:rsidTr="00BB377D">
        <w:trPr>
          <w:trHeight w:val="280"/>
        </w:trPr>
        <w:tc>
          <w:tcPr>
            <w:tcW w:w="5353" w:type="dxa"/>
          </w:tcPr>
          <w:p w:rsidR="00660D13" w:rsidRPr="002344EE" w:rsidRDefault="00660D13" w:rsidP="002344EE">
            <w:pPr>
              <w:pStyle w:val="ab"/>
              <w:spacing w:before="0" w:after="0"/>
              <w:jc w:val="center"/>
              <w:rPr>
                <w:b/>
              </w:rPr>
            </w:pPr>
            <w:r w:rsidRPr="002344EE">
              <w:rPr>
                <w:b/>
              </w:rPr>
              <w:t>Проблемы:</w:t>
            </w:r>
          </w:p>
        </w:tc>
        <w:tc>
          <w:tcPr>
            <w:tcW w:w="4455" w:type="dxa"/>
          </w:tcPr>
          <w:p w:rsidR="00660D13" w:rsidRPr="002344EE" w:rsidRDefault="00660D13" w:rsidP="002344EE">
            <w:pPr>
              <w:pStyle w:val="ab"/>
              <w:spacing w:before="0" w:after="0"/>
              <w:jc w:val="center"/>
              <w:rPr>
                <w:b/>
              </w:rPr>
            </w:pPr>
            <w:r w:rsidRPr="002344EE">
              <w:rPr>
                <w:b/>
              </w:rPr>
              <w:t>Пути решения:</w:t>
            </w:r>
          </w:p>
        </w:tc>
      </w:tr>
      <w:tr w:rsidR="00660D13" w:rsidRPr="003002EC" w:rsidTr="00BB377D">
        <w:trPr>
          <w:trHeight w:val="615"/>
        </w:trPr>
        <w:tc>
          <w:tcPr>
            <w:tcW w:w="5353" w:type="dxa"/>
          </w:tcPr>
          <w:p w:rsidR="00660D13" w:rsidRPr="00634CA7" w:rsidRDefault="00660D13" w:rsidP="002344EE">
            <w:pPr>
              <w:pStyle w:val="western"/>
              <w:spacing w:before="0" w:beforeAutospacing="0" w:after="0" w:afterAutospacing="0"/>
              <w:jc w:val="both"/>
              <w:rPr>
                <w:rFonts w:ascii="Times New Roman" w:hAnsi="Times New Roman" w:cs="Times New Roman"/>
                <w:sz w:val="20"/>
                <w:szCs w:val="20"/>
              </w:rPr>
            </w:pPr>
            <w:r w:rsidRPr="00634CA7">
              <w:rPr>
                <w:rFonts w:ascii="Times New Roman" w:hAnsi="Times New Roman" w:cs="Times New Roman"/>
                <w:sz w:val="20"/>
                <w:szCs w:val="20"/>
              </w:rPr>
              <w:t>1. Увеличилось количество учащихся, состоящих на профилактическом учете;</w:t>
            </w:r>
          </w:p>
        </w:tc>
        <w:tc>
          <w:tcPr>
            <w:tcW w:w="4455" w:type="dxa"/>
          </w:tcPr>
          <w:p w:rsidR="00660D13" w:rsidRPr="00634CA7" w:rsidRDefault="00660D13" w:rsidP="002344EE">
            <w:pPr>
              <w:pStyle w:val="western"/>
              <w:spacing w:before="0" w:beforeAutospacing="0" w:after="0" w:afterAutospacing="0"/>
              <w:jc w:val="both"/>
              <w:rPr>
                <w:rFonts w:ascii="Times New Roman" w:hAnsi="Times New Roman" w:cs="Times New Roman"/>
                <w:sz w:val="20"/>
                <w:szCs w:val="20"/>
              </w:rPr>
            </w:pPr>
            <w:r w:rsidRPr="00634CA7">
              <w:rPr>
                <w:rFonts w:ascii="Times New Roman" w:hAnsi="Times New Roman" w:cs="Times New Roman"/>
                <w:sz w:val="20"/>
                <w:szCs w:val="20"/>
              </w:rPr>
              <w:t>Ранняя профилактика безнадзорности и правонарушений несовершеннолетний</w:t>
            </w:r>
          </w:p>
        </w:tc>
      </w:tr>
      <w:tr w:rsidR="00660D13" w:rsidRPr="003002EC" w:rsidTr="00BB377D">
        <w:trPr>
          <w:trHeight w:val="703"/>
        </w:trPr>
        <w:tc>
          <w:tcPr>
            <w:tcW w:w="5353" w:type="dxa"/>
          </w:tcPr>
          <w:p w:rsidR="00660D13" w:rsidRPr="00634CA7" w:rsidRDefault="00660D13" w:rsidP="002344EE">
            <w:pPr>
              <w:pStyle w:val="western"/>
              <w:spacing w:before="0" w:beforeAutospacing="0" w:after="0" w:afterAutospacing="0"/>
              <w:jc w:val="both"/>
              <w:rPr>
                <w:rFonts w:ascii="Times New Roman" w:hAnsi="Times New Roman" w:cs="Times New Roman"/>
                <w:sz w:val="20"/>
                <w:szCs w:val="20"/>
              </w:rPr>
            </w:pPr>
            <w:r w:rsidRPr="00634CA7">
              <w:rPr>
                <w:rFonts w:ascii="Times New Roman" w:hAnsi="Times New Roman" w:cs="Times New Roman"/>
                <w:sz w:val="20"/>
                <w:szCs w:val="20"/>
              </w:rPr>
              <w:t>2. Занятость родителей, недостаточный контроль со стороны родителей за воспитанием и обучением своих детей.</w:t>
            </w:r>
          </w:p>
        </w:tc>
        <w:tc>
          <w:tcPr>
            <w:tcW w:w="4455" w:type="dxa"/>
          </w:tcPr>
          <w:p w:rsidR="00660D13" w:rsidRPr="00634CA7" w:rsidRDefault="00660D13" w:rsidP="002344EE">
            <w:pPr>
              <w:pStyle w:val="western"/>
              <w:spacing w:before="0" w:beforeAutospacing="0" w:after="0" w:afterAutospacing="0"/>
              <w:jc w:val="both"/>
              <w:rPr>
                <w:rFonts w:ascii="Times New Roman" w:hAnsi="Times New Roman" w:cs="Times New Roman"/>
                <w:sz w:val="20"/>
                <w:szCs w:val="20"/>
              </w:rPr>
            </w:pPr>
            <w:r w:rsidRPr="00634CA7">
              <w:rPr>
                <w:rFonts w:ascii="Times New Roman" w:hAnsi="Times New Roman" w:cs="Times New Roman"/>
                <w:sz w:val="20"/>
                <w:szCs w:val="20"/>
              </w:rPr>
              <w:t>2. Продолжить проведение разъяснительной работы с родителями по надлежащему воспитанию и обучению детей.</w:t>
            </w:r>
          </w:p>
        </w:tc>
      </w:tr>
      <w:tr w:rsidR="00660D13" w:rsidRPr="003002EC" w:rsidTr="00BB377D">
        <w:trPr>
          <w:trHeight w:val="575"/>
        </w:trPr>
        <w:tc>
          <w:tcPr>
            <w:tcW w:w="5353" w:type="dxa"/>
          </w:tcPr>
          <w:p w:rsidR="00660D13" w:rsidRPr="00634CA7" w:rsidRDefault="00660D13" w:rsidP="002344EE">
            <w:pPr>
              <w:pStyle w:val="western"/>
              <w:spacing w:before="0" w:beforeAutospacing="0" w:after="0" w:afterAutospacing="0"/>
              <w:jc w:val="both"/>
              <w:rPr>
                <w:rFonts w:ascii="Times New Roman" w:hAnsi="Times New Roman" w:cs="Times New Roman"/>
                <w:sz w:val="20"/>
                <w:szCs w:val="20"/>
              </w:rPr>
            </w:pPr>
            <w:r w:rsidRPr="00634CA7">
              <w:rPr>
                <w:rFonts w:ascii="Times New Roman" w:hAnsi="Times New Roman" w:cs="Times New Roman"/>
                <w:sz w:val="20"/>
                <w:szCs w:val="20"/>
              </w:rPr>
              <w:t>3. Конфликтные отношения в классном коллективе.</w:t>
            </w:r>
          </w:p>
        </w:tc>
        <w:tc>
          <w:tcPr>
            <w:tcW w:w="4455" w:type="dxa"/>
          </w:tcPr>
          <w:p w:rsidR="00660D13" w:rsidRPr="00634CA7" w:rsidRDefault="00660D13" w:rsidP="002344EE">
            <w:pPr>
              <w:pStyle w:val="western"/>
              <w:spacing w:before="0" w:beforeAutospacing="0" w:after="0" w:afterAutospacing="0"/>
              <w:jc w:val="both"/>
              <w:rPr>
                <w:rFonts w:ascii="Times New Roman" w:hAnsi="Times New Roman" w:cs="Times New Roman"/>
                <w:sz w:val="20"/>
                <w:szCs w:val="20"/>
              </w:rPr>
            </w:pPr>
            <w:r w:rsidRPr="00634CA7">
              <w:rPr>
                <w:rFonts w:ascii="Times New Roman" w:hAnsi="Times New Roman" w:cs="Times New Roman"/>
                <w:sz w:val="20"/>
                <w:szCs w:val="20"/>
              </w:rPr>
              <w:t xml:space="preserve">3. Проведение мероприятий, направленных на сплочение классного коллектива. </w:t>
            </w:r>
          </w:p>
        </w:tc>
      </w:tr>
    </w:tbl>
    <w:p w:rsidR="00660D13" w:rsidRPr="00BB377D" w:rsidRDefault="00660D13" w:rsidP="00BB377D">
      <w:pPr>
        <w:autoSpaceDE w:val="0"/>
        <w:autoSpaceDN w:val="0"/>
        <w:adjustRightInd w:val="0"/>
        <w:spacing w:after="0" w:line="240" w:lineRule="auto"/>
        <w:ind w:left="360" w:firstLine="348"/>
        <w:jc w:val="both"/>
        <w:rPr>
          <w:rFonts w:ascii="Times New Roman" w:hAnsi="Times New Roman"/>
          <w:sz w:val="24"/>
          <w:szCs w:val="24"/>
        </w:rPr>
      </w:pPr>
      <w:r>
        <w:rPr>
          <w:rFonts w:ascii="Times New Roman" w:hAnsi="Times New Roman"/>
          <w:b/>
          <w:bCs/>
        </w:rPr>
        <w:t xml:space="preserve">Выводы: </w:t>
      </w:r>
      <w:r w:rsidRPr="002344EE">
        <w:rPr>
          <w:rFonts w:ascii="Times New Roman" w:hAnsi="Times New Roman"/>
          <w:sz w:val="24"/>
          <w:szCs w:val="24"/>
        </w:rPr>
        <w:t>Вышеуказанные материалы и статистические данные мониторинга позволяют сделать вывод о системной социально-правовой работе по реализации задач комплексной социальной защиты несовершеннолетних. Считаем деятельность социального педагога в 2018 учебном году удовлетворительной.</w:t>
      </w:r>
    </w:p>
    <w:p w:rsidR="00660D13" w:rsidRPr="002344EE" w:rsidRDefault="00660D13" w:rsidP="002344EE">
      <w:pPr>
        <w:pStyle w:val="western"/>
        <w:spacing w:before="0" w:beforeAutospacing="0" w:after="0" w:afterAutospacing="0"/>
        <w:ind w:firstLine="708"/>
        <w:jc w:val="both"/>
        <w:rPr>
          <w:rFonts w:ascii="Times New Roman" w:hAnsi="Times New Roman" w:cs="Times New Roman"/>
        </w:rPr>
      </w:pPr>
      <w:r w:rsidRPr="002344EE">
        <w:rPr>
          <w:rFonts w:ascii="Times New Roman" w:hAnsi="Times New Roman" w:cs="Times New Roman"/>
          <w:b/>
          <w:bCs/>
        </w:rPr>
        <w:t xml:space="preserve">Цель и задачи социально- профилактической работы на 2019 год: </w:t>
      </w:r>
    </w:p>
    <w:p w:rsidR="00660D13" w:rsidRPr="002344EE" w:rsidRDefault="00660D13" w:rsidP="002344EE">
      <w:pPr>
        <w:pStyle w:val="western"/>
        <w:spacing w:before="0" w:beforeAutospacing="0" w:after="0" w:afterAutospacing="0"/>
        <w:jc w:val="both"/>
        <w:rPr>
          <w:rFonts w:ascii="Times New Roman" w:hAnsi="Times New Roman" w:cs="Times New Roman"/>
        </w:rPr>
      </w:pPr>
      <w:r w:rsidRPr="002344EE">
        <w:rPr>
          <w:rFonts w:ascii="Times New Roman" w:hAnsi="Times New Roman" w:cs="Times New Roman"/>
          <w:b/>
          <w:bCs/>
        </w:rPr>
        <w:t xml:space="preserve">Цель: </w:t>
      </w:r>
      <w:r w:rsidRPr="002344EE">
        <w:rPr>
          <w:rFonts w:ascii="Times New Roman" w:hAnsi="Times New Roman" w:cs="Times New Roman"/>
        </w:rPr>
        <w:t>профилактика безнадзорности, наркомании и правонарушений среди учащихся.</w:t>
      </w:r>
    </w:p>
    <w:p w:rsidR="00660D13" w:rsidRPr="002344EE" w:rsidRDefault="00660D13" w:rsidP="002344EE">
      <w:pPr>
        <w:pStyle w:val="western"/>
        <w:spacing w:before="0" w:beforeAutospacing="0" w:after="0" w:afterAutospacing="0"/>
        <w:jc w:val="both"/>
        <w:rPr>
          <w:rFonts w:ascii="Times New Roman" w:hAnsi="Times New Roman" w:cs="Times New Roman"/>
        </w:rPr>
      </w:pPr>
      <w:r w:rsidRPr="002344EE">
        <w:rPr>
          <w:rFonts w:ascii="Times New Roman" w:hAnsi="Times New Roman" w:cs="Times New Roman"/>
          <w:b/>
          <w:bCs/>
        </w:rPr>
        <w:t>Задачи:</w:t>
      </w:r>
    </w:p>
    <w:p w:rsidR="00660D13" w:rsidRPr="002344EE" w:rsidRDefault="00660D13" w:rsidP="00FA2D7A">
      <w:pPr>
        <w:pStyle w:val="ab"/>
        <w:numPr>
          <w:ilvl w:val="0"/>
          <w:numId w:val="36"/>
        </w:numPr>
        <w:shd w:val="clear" w:color="auto" w:fill="FFFFFF"/>
        <w:spacing w:before="0" w:after="0"/>
        <w:jc w:val="both"/>
        <w:rPr>
          <w:color w:val="000000"/>
        </w:rPr>
      </w:pPr>
      <w:r w:rsidRPr="002344EE">
        <w:rPr>
          <w:color w:val="000000"/>
        </w:rPr>
        <w:t>Предупреждение семейного неблагополучия, социального сиротства, насилия в отношении детей и профилактика асоциального поведения, безнадзорности, правонарушений обучающихся, пропаганда ЗОЖ.</w:t>
      </w:r>
    </w:p>
    <w:p w:rsidR="00660D13" w:rsidRPr="002344EE" w:rsidRDefault="00660D13" w:rsidP="00FA2D7A">
      <w:pPr>
        <w:pStyle w:val="ab"/>
        <w:numPr>
          <w:ilvl w:val="0"/>
          <w:numId w:val="36"/>
        </w:numPr>
        <w:shd w:val="clear" w:color="auto" w:fill="FFFFFF"/>
        <w:spacing w:before="0" w:after="0"/>
        <w:jc w:val="both"/>
        <w:rPr>
          <w:color w:val="000000"/>
        </w:rPr>
      </w:pPr>
      <w:r w:rsidRPr="002344EE">
        <w:rPr>
          <w:color w:val="000000"/>
        </w:rPr>
        <w:t>Организация своевременной, комплексной, личностно-ориентированной, социально-педагогической, психологической и правовой помощи обучающимся и родителям, а также детям «группы риска», которые имеют проблемы в общении, обучении, развитии, социализации или находится в социально-опасном положении.</w:t>
      </w:r>
    </w:p>
    <w:p w:rsidR="00660D13" w:rsidRPr="00BB377D" w:rsidRDefault="00660D13" w:rsidP="00FA2D7A">
      <w:pPr>
        <w:pStyle w:val="ab"/>
        <w:numPr>
          <w:ilvl w:val="0"/>
          <w:numId w:val="36"/>
        </w:numPr>
        <w:shd w:val="clear" w:color="auto" w:fill="FFFFFF"/>
        <w:spacing w:before="0" w:after="0"/>
        <w:jc w:val="both"/>
        <w:rPr>
          <w:color w:val="000000"/>
        </w:rPr>
      </w:pPr>
      <w:r w:rsidRPr="002344EE">
        <w:rPr>
          <w:color w:val="000000"/>
        </w:rPr>
        <w:t>Повышение педагогической и правовой культуры всех участников образовательного процесса и родителей.</w:t>
      </w:r>
    </w:p>
    <w:p w:rsidR="00660D13" w:rsidRPr="00634CA7" w:rsidRDefault="00660D13" w:rsidP="00634CA7">
      <w:pPr>
        <w:pStyle w:val="western"/>
        <w:spacing w:before="0" w:beforeAutospacing="0" w:after="0" w:afterAutospacing="0"/>
        <w:jc w:val="center"/>
        <w:rPr>
          <w:rFonts w:ascii="Times New Roman" w:hAnsi="Times New Roman" w:cs="Times New Roman"/>
          <w:b/>
        </w:rPr>
      </w:pPr>
      <w:r w:rsidRPr="000F1337">
        <w:rPr>
          <w:rFonts w:ascii="Times New Roman" w:hAnsi="Times New Roman" w:cs="Times New Roman"/>
          <w:b/>
        </w:rPr>
        <w:t>Качество библиотечно-информационного обеспечения</w:t>
      </w:r>
    </w:p>
    <w:p w:rsidR="00660D13" w:rsidRDefault="00660D13" w:rsidP="00BB377D">
      <w:pPr>
        <w:shd w:val="clear" w:color="auto" w:fill="FFFFFF"/>
        <w:spacing w:after="0" w:line="240" w:lineRule="auto"/>
        <w:ind w:firstLine="708"/>
        <w:jc w:val="both"/>
        <w:rPr>
          <w:rFonts w:ascii="Times New Roman" w:hAnsi="Times New Roman"/>
          <w:sz w:val="24"/>
          <w:szCs w:val="24"/>
        </w:rPr>
      </w:pPr>
      <w:r w:rsidRPr="006D70B9">
        <w:rPr>
          <w:rFonts w:ascii="Times New Roman" w:hAnsi="Times New Roman"/>
          <w:sz w:val="24"/>
          <w:szCs w:val="24"/>
        </w:rPr>
        <w:t>Библиотечное обслуживание в гимназии осуществляется в соответствии с Законом</w:t>
      </w:r>
      <w:r>
        <w:rPr>
          <w:rFonts w:ascii="Times New Roman" w:hAnsi="Times New Roman"/>
          <w:sz w:val="24"/>
          <w:szCs w:val="24"/>
        </w:rPr>
        <w:t xml:space="preserve"> РФ «Об образовании», Уставом гимназии</w:t>
      </w:r>
      <w:r w:rsidRPr="006D70B9">
        <w:rPr>
          <w:rFonts w:ascii="Times New Roman" w:hAnsi="Times New Roman"/>
          <w:sz w:val="24"/>
          <w:szCs w:val="24"/>
        </w:rPr>
        <w:t xml:space="preserve">, Положением о школьной библиотеке. </w:t>
      </w:r>
    </w:p>
    <w:p w:rsidR="00660D13" w:rsidRPr="006D70B9" w:rsidRDefault="00660D13" w:rsidP="00BB377D">
      <w:pPr>
        <w:spacing w:after="0" w:line="240" w:lineRule="auto"/>
        <w:ind w:firstLine="567"/>
        <w:jc w:val="both"/>
        <w:rPr>
          <w:rFonts w:ascii="Times New Roman" w:hAnsi="Times New Roman"/>
          <w:b/>
          <w:color w:val="000000"/>
          <w:sz w:val="24"/>
          <w:szCs w:val="24"/>
          <w:shd w:val="clear" w:color="auto" w:fill="FFFFFF"/>
        </w:rPr>
      </w:pPr>
      <w:r w:rsidRPr="008107AF">
        <w:rPr>
          <w:rFonts w:ascii="Times New Roman" w:hAnsi="Times New Roman"/>
          <w:sz w:val="24"/>
          <w:szCs w:val="24"/>
        </w:rPr>
        <w:t xml:space="preserve">Библиотека расположена на 1 этаже </w:t>
      </w:r>
      <w:r>
        <w:rPr>
          <w:rFonts w:ascii="Times New Roman" w:hAnsi="Times New Roman"/>
          <w:sz w:val="24"/>
          <w:szCs w:val="24"/>
        </w:rPr>
        <w:t>гимназии</w:t>
      </w:r>
      <w:r w:rsidRPr="008107AF">
        <w:rPr>
          <w:rFonts w:ascii="Times New Roman" w:hAnsi="Times New Roman"/>
          <w:sz w:val="24"/>
          <w:szCs w:val="24"/>
        </w:rPr>
        <w:t xml:space="preserve">. Занимает 2 комнаты площадью 70 кв. метров. В библиотеке имеются стеллажи, столы, книжные полки, стулья, выставочные стеллажи, </w:t>
      </w:r>
      <w:r>
        <w:rPr>
          <w:rFonts w:ascii="Times New Roman" w:hAnsi="Times New Roman"/>
          <w:sz w:val="24"/>
          <w:szCs w:val="24"/>
        </w:rPr>
        <w:t>рабочее место библиотекаря</w:t>
      </w:r>
      <w:r w:rsidRPr="008107AF">
        <w:rPr>
          <w:rFonts w:ascii="Times New Roman" w:hAnsi="Times New Roman"/>
          <w:sz w:val="24"/>
          <w:szCs w:val="24"/>
        </w:rPr>
        <w:t xml:space="preserve">, компьютер, моноблок, МФУ (принтер, сканер, ксерокс). </w:t>
      </w:r>
      <w:r>
        <w:rPr>
          <w:rFonts w:ascii="Times New Roman" w:hAnsi="Times New Roman"/>
          <w:sz w:val="24"/>
          <w:szCs w:val="24"/>
        </w:rPr>
        <w:t xml:space="preserve">В библиотеке есть автоматизированное рабочее место с подключением Интернета, где читатели могут находить необходимую информацию (2 точки выхода). </w:t>
      </w:r>
      <w:r w:rsidRPr="006D70B9">
        <w:rPr>
          <w:rFonts w:ascii="Times New Roman" w:hAnsi="Times New Roman"/>
          <w:sz w:val="24"/>
          <w:szCs w:val="24"/>
        </w:rPr>
        <w:t>Освещение соответствует санитар</w:t>
      </w:r>
      <w:r>
        <w:rPr>
          <w:rFonts w:ascii="Times New Roman" w:hAnsi="Times New Roman"/>
          <w:sz w:val="24"/>
          <w:szCs w:val="24"/>
        </w:rPr>
        <w:t>но-гигиеническим требованиям.</w:t>
      </w:r>
    </w:p>
    <w:p w:rsidR="00660D13" w:rsidRPr="006D70B9" w:rsidRDefault="00660D13" w:rsidP="00BB377D">
      <w:pPr>
        <w:spacing w:after="0" w:line="240" w:lineRule="auto"/>
        <w:ind w:firstLine="567"/>
        <w:jc w:val="both"/>
        <w:rPr>
          <w:rFonts w:ascii="Times New Roman" w:hAnsi="Times New Roman"/>
          <w:sz w:val="24"/>
          <w:szCs w:val="24"/>
        </w:rPr>
      </w:pPr>
      <w:r>
        <w:rPr>
          <w:rFonts w:ascii="Times New Roman" w:hAnsi="Times New Roman"/>
          <w:sz w:val="24"/>
          <w:szCs w:val="24"/>
        </w:rPr>
        <w:t>Исходя из особенностей</w:t>
      </w:r>
      <w:r w:rsidRPr="006D70B9">
        <w:rPr>
          <w:rFonts w:ascii="Times New Roman" w:hAnsi="Times New Roman"/>
          <w:sz w:val="24"/>
          <w:szCs w:val="24"/>
        </w:rPr>
        <w:t xml:space="preserve"> организации учебной деятельности и программы развития гимназии, основными </w:t>
      </w:r>
      <w:r w:rsidRPr="006D70B9">
        <w:rPr>
          <w:rFonts w:ascii="Times New Roman" w:hAnsi="Times New Roman"/>
          <w:b/>
          <w:sz w:val="24"/>
          <w:szCs w:val="24"/>
        </w:rPr>
        <w:t>задачами</w:t>
      </w:r>
      <w:r w:rsidRPr="006D70B9">
        <w:rPr>
          <w:rFonts w:ascii="Times New Roman" w:hAnsi="Times New Roman"/>
          <w:sz w:val="24"/>
          <w:szCs w:val="24"/>
        </w:rPr>
        <w:t xml:space="preserve"> работы библиотеки являлись:</w:t>
      </w:r>
    </w:p>
    <w:p w:rsidR="00660D13" w:rsidRPr="009D14A5" w:rsidRDefault="00660D13" w:rsidP="00FA2D7A">
      <w:pPr>
        <w:pStyle w:val="a4"/>
        <w:numPr>
          <w:ilvl w:val="0"/>
          <w:numId w:val="37"/>
        </w:numPr>
        <w:tabs>
          <w:tab w:val="left" w:pos="567"/>
          <w:tab w:val="center" w:pos="4818"/>
        </w:tabs>
        <w:spacing w:after="0" w:line="240" w:lineRule="auto"/>
        <w:jc w:val="both"/>
        <w:rPr>
          <w:rFonts w:ascii="Times New Roman" w:hAnsi="Times New Roman"/>
          <w:sz w:val="24"/>
          <w:szCs w:val="24"/>
        </w:rPr>
      </w:pPr>
      <w:r w:rsidRPr="009D14A5">
        <w:rPr>
          <w:rFonts w:ascii="Times New Roman" w:hAnsi="Times New Roman"/>
          <w:sz w:val="24"/>
          <w:szCs w:val="24"/>
        </w:rPr>
        <w:t>обеспечение образовательной деятельности   путем библиотечно-библиографического и информационного обслуживания учащихся и педагогов в соответствии с ФГОС НОО, ФГОС ООО, ФКГОС;</w:t>
      </w:r>
    </w:p>
    <w:p w:rsidR="00660D13" w:rsidRPr="00194649" w:rsidRDefault="00660D13" w:rsidP="00FA2D7A">
      <w:pPr>
        <w:pStyle w:val="a4"/>
        <w:numPr>
          <w:ilvl w:val="0"/>
          <w:numId w:val="37"/>
        </w:numPr>
        <w:tabs>
          <w:tab w:val="left" w:pos="567"/>
          <w:tab w:val="center" w:pos="4818"/>
        </w:tabs>
        <w:spacing w:after="0" w:line="240" w:lineRule="auto"/>
        <w:jc w:val="both"/>
        <w:rPr>
          <w:rStyle w:val="c0"/>
          <w:rFonts w:ascii="Times New Roman" w:hAnsi="Times New Roman"/>
          <w:sz w:val="24"/>
          <w:szCs w:val="24"/>
        </w:rPr>
      </w:pPr>
      <w:r w:rsidRPr="00194649">
        <w:rPr>
          <w:rStyle w:val="c0"/>
          <w:rFonts w:ascii="Times New Roman" w:hAnsi="Times New Roman"/>
          <w:sz w:val="24"/>
          <w:szCs w:val="24"/>
        </w:rPr>
        <w:t xml:space="preserve"> </w:t>
      </w:r>
      <w:r w:rsidRPr="00194649">
        <w:rPr>
          <w:rStyle w:val="c0"/>
          <w:rFonts w:ascii="Times New Roman" w:hAnsi="Times New Roman"/>
          <w:sz w:val="24"/>
          <w:szCs w:val="24"/>
          <w:lang w:val="en-US"/>
        </w:rPr>
        <w:t>c</w:t>
      </w:r>
      <w:r w:rsidRPr="00194649">
        <w:rPr>
          <w:rStyle w:val="c0"/>
          <w:rFonts w:ascii="Times New Roman" w:hAnsi="Times New Roman"/>
          <w:sz w:val="24"/>
          <w:szCs w:val="24"/>
        </w:rPr>
        <w:t>охранение библиотечного фонда учебников;</w:t>
      </w:r>
    </w:p>
    <w:p w:rsidR="00660D13" w:rsidRPr="009D14A5" w:rsidRDefault="00660D13" w:rsidP="00FA2D7A">
      <w:pPr>
        <w:pStyle w:val="a4"/>
        <w:numPr>
          <w:ilvl w:val="0"/>
          <w:numId w:val="37"/>
        </w:numPr>
        <w:tabs>
          <w:tab w:val="left" w:pos="567"/>
          <w:tab w:val="center" w:pos="4818"/>
        </w:tabs>
        <w:spacing w:after="0" w:line="240" w:lineRule="auto"/>
        <w:jc w:val="both"/>
        <w:rPr>
          <w:rFonts w:ascii="Times New Roman" w:hAnsi="Times New Roman"/>
          <w:sz w:val="24"/>
          <w:szCs w:val="24"/>
        </w:rPr>
      </w:pPr>
      <w:r w:rsidRPr="00E772A4">
        <w:rPr>
          <w:rFonts w:ascii="Times New Roman" w:hAnsi="Times New Roman"/>
          <w:sz w:val="24"/>
          <w:szCs w:val="24"/>
        </w:rPr>
        <w:t xml:space="preserve"> </w:t>
      </w:r>
      <w:r w:rsidRPr="009D14A5">
        <w:rPr>
          <w:rFonts w:ascii="Times New Roman" w:hAnsi="Times New Roman"/>
          <w:sz w:val="24"/>
          <w:szCs w:val="24"/>
        </w:rPr>
        <w:t>продолжить работу над повышением качества и доступности информации, качеством          обслуживания пользователей, оказывать всестороннюю помощь педагогическому коллективу в формировании духовной и творческой личности учащихся; воспитания у детей читательской культуры;</w:t>
      </w:r>
    </w:p>
    <w:p w:rsidR="00660D13" w:rsidRPr="00ED315B" w:rsidRDefault="00660D13" w:rsidP="00FA2D7A">
      <w:pPr>
        <w:pStyle w:val="a4"/>
        <w:numPr>
          <w:ilvl w:val="0"/>
          <w:numId w:val="37"/>
        </w:numPr>
        <w:tabs>
          <w:tab w:val="left" w:pos="567"/>
          <w:tab w:val="left" w:pos="720"/>
        </w:tabs>
        <w:spacing w:after="0" w:line="240" w:lineRule="auto"/>
        <w:jc w:val="both"/>
        <w:rPr>
          <w:rFonts w:ascii="Times New Roman" w:hAnsi="Times New Roman"/>
          <w:sz w:val="24"/>
          <w:szCs w:val="24"/>
        </w:rPr>
      </w:pPr>
      <w:r w:rsidRPr="009D14A5">
        <w:rPr>
          <w:rFonts w:ascii="Times New Roman" w:hAnsi="Times New Roman"/>
          <w:sz w:val="24"/>
          <w:szCs w:val="24"/>
        </w:rPr>
        <w:t>духовно-нравственное воспитание учащихся.</w:t>
      </w:r>
    </w:p>
    <w:p w:rsidR="00660D13" w:rsidRPr="006178CB" w:rsidRDefault="00660D13" w:rsidP="00BB377D">
      <w:pPr>
        <w:spacing w:after="0" w:line="240" w:lineRule="auto"/>
        <w:jc w:val="center"/>
        <w:rPr>
          <w:rFonts w:ascii="Times New Roman" w:hAnsi="Times New Roman"/>
          <w:b/>
          <w:sz w:val="20"/>
          <w:szCs w:val="20"/>
        </w:rPr>
      </w:pPr>
      <w:r w:rsidRPr="006178CB">
        <w:rPr>
          <w:rFonts w:ascii="Times New Roman" w:hAnsi="Times New Roman"/>
          <w:b/>
          <w:sz w:val="20"/>
          <w:szCs w:val="20"/>
        </w:rPr>
        <w:t>Основные показатели библиотеки</w:t>
      </w:r>
    </w:p>
    <w:p w:rsidR="00660D13" w:rsidRPr="006178CB" w:rsidRDefault="00660D13" w:rsidP="00BB377D">
      <w:pPr>
        <w:spacing w:after="0" w:line="240" w:lineRule="auto"/>
        <w:jc w:val="right"/>
        <w:rPr>
          <w:rFonts w:ascii="Times New Roman" w:hAnsi="Times New Roman"/>
          <w:i/>
          <w:sz w:val="20"/>
          <w:szCs w:val="20"/>
        </w:rPr>
      </w:pPr>
      <w:r w:rsidRPr="006178CB">
        <w:rPr>
          <w:rFonts w:ascii="Times New Roman" w:hAnsi="Times New Roman"/>
          <w:i/>
          <w:sz w:val="20"/>
          <w:szCs w:val="20"/>
        </w:rPr>
        <w:t xml:space="preserve">Таблица 1. </w:t>
      </w:r>
    </w:p>
    <w:tbl>
      <w:tblPr>
        <w:tblW w:w="100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828"/>
        <w:gridCol w:w="3816"/>
        <w:gridCol w:w="1896"/>
        <w:gridCol w:w="1704"/>
        <w:gridCol w:w="1819"/>
      </w:tblGrid>
      <w:tr w:rsidR="00660D13" w:rsidRPr="003002EC" w:rsidTr="00BB377D">
        <w:tc>
          <w:tcPr>
            <w:tcW w:w="828" w:type="dxa"/>
            <w:shd w:val="clear" w:color="auto" w:fill="FFFFFF"/>
            <w:tcMar>
              <w:top w:w="0" w:type="dxa"/>
              <w:left w:w="108" w:type="dxa"/>
              <w:bottom w:w="0" w:type="dxa"/>
              <w:right w:w="108" w:type="dxa"/>
            </w:tcMar>
          </w:tcPr>
          <w:p w:rsidR="00660D13" w:rsidRPr="003002EC" w:rsidRDefault="00660D13" w:rsidP="00BB377D">
            <w:pPr>
              <w:spacing w:after="0" w:line="240" w:lineRule="auto"/>
              <w:jc w:val="center"/>
              <w:rPr>
                <w:rFonts w:ascii="Times New Roman" w:hAnsi="Times New Roman"/>
                <w:b/>
                <w:sz w:val="20"/>
                <w:szCs w:val="20"/>
              </w:rPr>
            </w:pPr>
            <w:r w:rsidRPr="003002EC">
              <w:rPr>
                <w:sz w:val="20"/>
                <w:szCs w:val="20"/>
              </w:rPr>
              <w:t> </w:t>
            </w:r>
            <w:r w:rsidRPr="003002EC">
              <w:rPr>
                <w:rFonts w:ascii="Times New Roman" w:hAnsi="Times New Roman"/>
                <w:b/>
                <w:sz w:val="20"/>
                <w:szCs w:val="20"/>
              </w:rPr>
              <w:t>№</w:t>
            </w:r>
          </w:p>
        </w:tc>
        <w:tc>
          <w:tcPr>
            <w:tcW w:w="3816" w:type="dxa"/>
            <w:shd w:val="clear" w:color="auto" w:fill="FFFFFF"/>
            <w:tcMar>
              <w:top w:w="0" w:type="dxa"/>
              <w:left w:w="108" w:type="dxa"/>
              <w:bottom w:w="0" w:type="dxa"/>
              <w:right w:w="108" w:type="dxa"/>
            </w:tcMar>
          </w:tcPr>
          <w:p w:rsidR="00660D13" w:rsidRPr="003002EC" w:rsidRDefault="00660D13" w:rsidP="00BB377D">
            <w:pPr>
              <w:spacing w:after="0" w:line="240" w:lineRule="auto"/>
              <w:jc w:val="center"/>
              <w:rPr>
                <w:rFonts w:ascii="Times New Roman" w:hAnsi="Times New Roman"/>
                <w:b/>
                <w:sz w:val="20"/>
                <w:szCs w:val="20"/>
              </w:rPr>
            </w:pPr>
            <w:r w:rsidRPr="003002EC">
              <w:rPr>
                <w:rFonts w:ascii="Times New Roman" w:hAnsi="Times New Roman"/>
                <w:b/>
                <w:sz w:val="20"/>
                <w:szCs w:val="20"/>
              </w:rPr>
              <w:t>Показатели</w:t>
            </w:r>
          </w:p>
        </w:tc>
        <w:tc>
          <w:tcPr>
            <w:tcW w:w="1896" w:type="dxa"/>
            <w:shd w:val="clear" w:color="auto" w:fill="FFFFFF"/>
            <w:tcMar>
              <w:top w:w="0" w:type="dxa"/>
              <w:left w:w="108" w:type="dxa"/>
              <w:bottom w:w="0" w:type="dxa"/>
              <w:right w:w="108" w:type="dxa"/>
            </w:tcMar>
          </w:tcPr>
          <w:p w:rsidR="00660D13" w:rsidRPr="003002EC" w:rsidRDefault="00660D13" w:rsidP="00BB377D">
            <w:pPr>
              <w:spacing w:after="0" w:line="240" w:lineRule="auto"/>
              <w:jc w:val="center"/>
              <w:rPr>
                <w:rFonts w:ascii="Times New Roman" w:hAnsi="Times New Roman"/>
                <w:b/>
                <w:sz w:val="20"/>
                <w:szCs w:val="20"/>
              </w:rPr>
            </w:pPr>
            <w:r w:rsidRPr="003002EC">
              <w:rPr>
                <w:rFonts w:ascii="Times New Roman" w:hAnsi="Times New Roman"/>
                <w:b/>
                <w:sz w:val="20"/>
                <w:szCs w:val="20"/>
              </w:rPr>
              <w:t>2015</w:t>
            </w:r>
          </w:p>
        </w:tc>
        <w:tc>
          <w:tcPr>
            <w:tcW w:w="1704" w:type="dxa"/>
            <w:shd w:val="clear" w:color="auto" w:fill="FFFFFF"/>
            <w:tcMar>
              <w:top w:w="0" w:type="dxa"/>
              <w:left w:w="108" w:type="dxa"/>
              <w:bottom w:w="0" w:type="dxa"/>
              <w:right w:w="108" w:type="dxa"/>
            </w:tcMar>
          </w:tcPr>
          <w:p w:rsidR="00660D13" w:rsidRPr="003002EC" w:rsidRDefault="00660D13" w:rsidP="00BB377D">
            <w:pPr>
              <w:spacing w:after="0" w:line="240" w:lineRule="auto"/>
              <w:jc w:val="center"/>
              <w:rPr>
                <w:rFonts w:ascii="Times New Roman" w:hAnsi="Times New Roman"/>
                <w:b/>
                <w:sz w:val="20"/>
                <w:szCs w:val="20"/>
              </w:rPr>
            </w:pPr>
            <w:r w:rsidRPr="003002EC">
              <w:rPr>
                <w:rFonts w:ascii="Times New Roman" w:hAnsi="Times New Roman"/>
                <w:b/>
                <w:sz w:val="20"/>
                <w:szCs w:val="20"/>
              </w:rPr>
              <w:t>2016</w:t>
            </w:r>
          </w:p>
        </w:tc>
        <w:tc>
          <w:tcPr>
            <w:tcW w:w="1819" w:type="dxa"/>
            <w:shd w:val="clear" w:color="auto" w:fill="FFFFFF"/>
            <w:tcMar>
              <w:top w:w="0" w:type="dxa"/>
              <w:left w:w="108" w:type="dxa"/>
              <w:bottom w:w="0" w:type="dxa"/>
              <w:right w:w="108" w:type="dxa"/>
            </w:tcMar>
          </w:tcPr>
          <w:p w:rsidR="00660D13" w:rsidRPr="003002EC" w:rsidRDefault="00660D13" w:rsidP="00BB377D">
            <w:pPr>
              <w:spacing w:after="0" w:line="240" w:lineRule="auto"/>
              <w:jc w:val="center"/>
              <w:rPr>
                <w:rFonts w:ascii="Times New Roman" w:hAnsi="Times New Roman"/>
                <w:b/>
                <w:sz w:val="20"/>
                <w:szCs w:val="20"/>
              </w:rPr>
            </w:pPr>
            <w:r w:rsidRPr="003002EC">
              <w:rPr>
                <w:rFonts w:ascii="Times New Roman" w:hAnsi="Times New Roman"/>
                <w:b/>
                <w:sz w:val="20"/>
                <w:szCs w:val="20"/>
              </w:rPr>
              <w:t>2017</w:t>
            </w:r>
          </w:p>
        </w:tc>
      </w:tr>
      <w:tr w:rsidR="00660D13" w:rsidRPr="003002EC" w:rsidTr="00BB377D">
        <w:tc>
          <w:tcPr>
            <w:tcW w:w="828" w:type="dxa"/>
            <w:shd w:val="clear" w:color="auto" w:fill="FFFFFF"/>
            <w:tcMar>
              <w:top w:w="0" w:type="dxa"/>
              <w:left w:w="108" w:type="dxa"/>
              <w:bottom w:w="0" w:type="dxa"/>
              <w:right w:w="108" w:type="dxa"/>
            </w:tcMar>
          </w:tcPr>
          <w:p w:rsidR="00660D13" w:rsidRPr="003002EC" w:rsidRDefault="00660D13" w:rsidP="00BB377D">
            <w:pPr>
              <w:spacing w:after="0" w:line="240" w:lineRule="auto"/>
              <w:rPr>
                <w:rFonts w:ascii="Times New Roman" w:hAnsi="Times New Roman"/>
                <w:sz w:val="20"/>
                <w:szCs w:val="20"/>
              </w:rPr>
            </w:pPr>
            <w:r w:rsidRPr="003002EC">
              <w:rPr>
                <w:rFonts w:ascii="Times New Roman" w:hAnsi="Times New Roman"/>
                <w:sz w:val="20"/>
                <w:szCs w:val="20"/>
              </w:rPr>
              <w:t>1.</w:t>
            </w:r>
          </w:p>
        </w:tc>
        <w:tc>
          <w:tcPr>
            <w:tcW w:w="3816" w:type="dxa"/>
            <w:shd w:val="clear" w:color="auto" w:fill="FFFFFF"/>
            <w:tcMar>
              <w:top w:w="0" w:type="dxa"/>
              <w:left w:w="108" w:type="dxa"/>
              <w:bottom w:w="0" w:type="dxa"/>
              <w:right w:w="108" w:type="dxa"/>
            </w:tcMar>
          </w:tcPr>
          <w:p w:rsidR="00660D13" w:rsidRPr="003002EC" w:rsidRDefault="00660D13" w:rsidP="00BB377D">
            <w:pPr>
              <w:spacing w:after="0" w:line="240" w:lineRule="auto"/>
              <w:rPr>
                <w:rFonts w:ascii="Times New Roman" w:hAnsi="Times New Roman"/>
                <w:sz w:val="20"/>
                <w:szCs w:val="20"/>
              </w:rPr>
            </w:pPr>
            <w:r w:rsidRPr="003002EC">
              <w:rPr>
                <w:rFonts w:ascii="Times New Roman" w:hAnsi="Times New Roman"/>
                <w:sz w:val="20"/>
                <w:szCs w:val="20"/>
              </w:rPr>
              <w:t>Число читателей</w:t>
            </w:r>
          </w:p>
        </w:tc>
        <w:tc>
          <w:tcPr>
            <w:tcW w:w="1896" w:type="dxa"/>
            <w:shd w:val="clear" w:color="auto" w:fill="FFFFFF"/>
            <w:tcMar>
              <w:top w:w="0" w:type="dxa"/>
              <w:left w:w="108" w:type="dxa"/>
              <w:bottom w:w="0" w:type="dxa"/>
              <w:right w:w="108" w:type="dxa"/>
            </w:tcMar>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638</w:t>
            </w:r>
          </w:p>
        </w:tc>
        <w:tc>
          <w:tcPr>
            <w:tcW w:w="1704" w:type="dxa"/>
            <w:shd w:val="clear" w:color="auto" w:fill="FFFFFF"/>
            <w:tcMar>
              <w:top w:w="0" w:type="dxa"/>
              <w:left w:w="108" w:type="dxa"/>
              <w:bottom w:w="0" w:type="dxa"/>
              <w:right w:w="108" w:type="dxa"/>
            </w:tcMar>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641</w:t>
            </w:r>
          </w:p>
        </w:tc>
        <w:tc>
          <w:tcPr>
            <w:tcW w:w="1819" w:type="dxa"/>
            <w:shd w:val="clear" w:color="auto" w:fill="FFFFFF"/>
            <w:tcMar>
              <w:top w:w="0" w:type="dxa"/>
              <w:left w:w="108" w:type="dxa"/>
              <w:bottom w:w="0" w:type="dxa"/>
              <w:right w:w="108" w:type="dxa"/>
            </w:tcMar>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730</w:t>
            </w:r>
          </w:p>
        </w:tc>
      </w:tr>
      <w:tr w:rsidR="00660D13" w:rsidRPr="003002EC" w:rsidTr="00BB377D">
        <w:tc>
          <w:tcPr>
            <w:tcW w:w="828" w:type="dxa"/>
            <w:shd w:val="clear" w:color="auto" w:fill="FFFFFF"/>
            <w:tcMar>
              <w:top w:w="0" w:type="dxa"/>
              <w:left w:w="108" w:type="dxa"/>
              <w:bottom w:w="0" w:type="dxa"/>
              <w:right w:w="108" w:type="dxa"/>
            </w:tcMar>
          </w:tcPr>
          <w:p w:rsidR="00660D13" w:rsidRPr="003002EC" w:rsidRDefault="00660D13" w:rsidP="00BB377D">
            <w:pPr>
              <w:spacing w:after="0" w:line="240" w:lineRule="auto"/>
              <w:rPr>
                <w:rFonts w:ascii="Times New Roman" w:hAnsi="Times New Roman"/>
                <w:sz w:val="20"/>
                <w:szCs w:val="20"/>
              </w:rPr>
            </w:pPr>
            <w:r w:rsidRPr="003002EC">
              <w:rPr>
                <w:rFonts w:ascii="Times New Roman" w:hAnsi="Times New Roman"/>
                <w:sz w:val="20"/>
                <w:szCs w:val="20"/>
              </w:rPr>
              <w:t>2.</w:t>
            </w:r>
          </w:p>
        </w:tc>
        <w:tc>
          <w:tcPr>
            <w:tcW w:w="3816" w:type="dxa"/>
            <w:shd w:val="clear" w:color="auto" w:fill="FFFFFF"/>
            <w:tcMar>
              <w:top w:w="0" w:type="dxa"/>
              <w:left w:w="108" w:type="dxa"/>
              <w:bottom w:w="0" w:type="dxa"/>
              <w:right w:w="108" w:type="dxa"/>
            </w:tcMar>
          </w:tcPr>
          <w:p w:rsidR="00660D13" w:rsidRPr="003002EC" w:rsidRDefault="00660D13" w:rsidP="00BB377D">
            <w:pPr>
              <w:spacing w:after="0" w:line="240" w:lineRule="auto"/>
              <w:rPr>
                <w:rFonts w:ascii="Times New Roman" w:hAnsi="Times New Roman"/>
                <w:sz w:val="20"/>
                <w:szCs w:val="20"/>
              </w:rPr>
            </w:pPr>
            <w:r w:rsidRPr="003002EC">
              <w:rPr>
                <w:rFonts w:ascii="Times New Roman" w:hAnsi="Times New Roman"/>
                <w:sz w:val="20"/>
                <w:szCs w:val="20"/>
              </w:rPr>
              <w:t>Книговыдача</w:t>
            </w:r>
          </w:p>
        </w:tc>
        <w:tc>
          <w:tcPr>
            <w:tcW w:w="1896" w:type="dxa"/>
            <w:shd w:val="clear" w:color="auto" w:fill="FFFFFF"/>
            <w:tcMar>
              <w:top w:w="0" w:type="dxa"/>
              <w:left w:w="108" w:type="dxa"/>
              <w:bottom w:w="0" w:type="dxa"/>
              <w:right w:w="108" w:type="dxa"/>
            </w:tcMar>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8242</w:t>
            </w:r>
          </w:p>
        </w:tc>
        <w:tc>
          <w:tcPr>
            <w:tcW w:w="1704" w:type="dxa"/>
            <w:shd w:val="clear" w:color="auto" w:fill="FFFFFF"/>
            <w:tcMar>
              <w:top w:w="0" w:type="dxa"/>
              <w:left w:w="108" w:type="dxa"/>
              <w:bottom w:w="0" w:type="dxa"/>
              <w:right w:w="108" w:type="dxa"/>
            </w:tcMar>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9566</w:t>
            </w:r>
          </w:p>
        </w:tc>
        <w:tc>
          <w:tcPr>
            <w:tcW w:w="1819" w:type="dxa"/>
            <w:shd w:val="clear" w:color="auto" w:fill="FFFFFF"/>
            <w:tcMar>
              <w:top w:w="0" w:type="dxa"/>
              <w:left w:w="108" w:type="dxa"/>
              <w:bottom w:w="0" w:type="dxa"/>
              <w:right w:w="108" w:type="dxa"/>
            </w:tcMar>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7085</w:t>
            </w:r>
          </w:p>
        </w:tc>
      </w:tr>
      <w:tr w:rsidR="00660D13" w:rsidRPr="003002EC" w:rsidTr="00BB377D">
        <w:tc>
          <w:tcPr>
            <w:tcW w:w="828" w:type="dxa"/>
            <w:shd w:val="clear" w:color="auto" w:fill="FFFFFF"/>
            <w:tcMar>
              <w:top w:w="0" w:type="dxa"/>
              <w:left w:w="108" w:type="dxa"/>
              <w:bottom w:w="0" w:type="dxa"/>
              <w:right w:w="108" w:type="dxa"/>
            </w:tcMar>
          </w:tcPr>
          <w:p w:rsidR="00660D13" w:rsidRPr="003002EC" w:rsidRDefault="00660D13" w:rsidP="00BB377D">
            <w:pPr>
              <w:spacing w:after="0" w:line="240" w:lineRule="auto"/>
              <w:rPr>
                <w:rFonts w:ascii="Times New Roman" w:hAnsi="Times New Roman"/>
                <w:sz w:val="20"/>
                <w:szCs w:val="20"/>
              </w:rPr>
            </w:pPr>
            <w:r w:rsidRPr="003002EC">
              <w:rPr>
                <w:rFonts w:ascii="Times New Roman" w:hAnsi="Times New Roman"/>
                <w:sz w:val="20"/>
                <w:szCs w:val="20"/>
              </w:rPr>
              <w:t>3.</w:t>
            </w:r>
          </w:p>
        </w:tc>
        <w:tc>
          <w:tcPr>
            <w:tcW w:w="3816" w:type="dxa"/>
            <w:shd w:val="clear" w:color="auto" w:fill="FFFFFF"/>
            <w:tcMar>
              <w:top w:w="0" w:type="dxa"/>
              <w:left w:w="108" w:type="dxa"/>
              <w:bottom w:w="0" w:type="dxa"/>
              <w:right w:w="108" w:type="dxa"/>
            </w:tcMar>
          </w:tcPr>
          <w:p w:rsidR="00660D13" w:rsidRPr="003002EC" w:rsidRDefault="00660D13" w:rsidP="00BB377D">
            <w:pPr>
              <w:spacing w:after="0" w:line="240" w:lineRule="auto"/>
              <w:rPr>
                <w:rFonts w:ascii="Times New Roman" w:hAnsi="Times New Roman"/>
                <w:sz w:val="20"/>
                <w:szCs w:val="20"/>
              </w:rPr>
            </w:pPr>
            <w:r w:rsidRPr="003002EC">
              <w:rPr>
                <w:rFonts w:ascii="Times New Roman" w:hAnsi="Times New Roman"/>
                <w:sz w:val="20"/>
                <w:szCs w:val="20"/>
              </w:rPr>
              <w:t xml:space="preserve">Поступление учебной литературы </w:t>
            </w:r>
          </w:p>
        </w:tc>
        <w:tc>
          <w:tcPr>
            <w:tcW w:w="1896" w:type="dxa"/>
            <w:shd w:val="clear" w:color="auto" w:fill="FFFFFF"/>
            <w:tcMar>
              <w:top w:w="0" w:type="dxa"/>
              <w:left w:w="108" w:type="dxa"/>
              <w:bottom w:w="0" w:type="dxa"/>
              <w:right w:w="108" w:type="dxa"/>
            </w:tcMar>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577</w:t>
            </w:r>
          </w:p>
        </w:tc>
        <w:tc>
          <w:tcPr>
            <w:tcW w:w="1704" w:type="dxa"/>
            <w:shd w:val="clear" w:color="auto" w:fill="FFFFFF"/>
            <w:tcMar>
              <w:top w:w="0" w:type="dxa"/>
              <w:left w:w="108" w:type="dxa"/>
              <w:bottom w:w="0" w:type="dxa"/>
              <w:right w:w="108" w:type="dxa"/>
            </w:tcMar>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3111</w:t>
            </w:r>
          </w:p>
        </w:tc>
        <w:tc>
          <w:tcPr>
            <w:tcW w:w="1819" w:type="dxa"/>
            <w:shd w:val="clear" w:color="auto" w:fill="FFFFFF"/>
            <w:tcMar>
              <w:top w:w="0" w:type="dxa"/>
              <w:left w:w="108" w:type="dxa"/>
              <w:bottom w:w="0" w:type="dxa"/>
              <w:right w:w="108" w:type="dxa"/>
            </w:tcMar>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2176</w:t>
            </w:r>
          </w:p>
        </w:tc>
      </w:tr>
      <w:tr w:rsidR="00660D13" w:rsidRPr="003002EC" w:rsidTr="00BB377D">
        <w:tc>
          <w:tcPr>
            <w:tcW w:w="828" w:type="dxa"/>
            <w:shd w:val="clear" w:color="auto" w:fill="FFFFFF"/>
            <w:tcMar>
              <w:top w:w="0" w:type="dxa"/>
              <w:left w:w="108" w:type="dxa"/>
              <w:bottom w:w="0" w:type="dxa"/>
              <w:right w:w="108" w:type="dxa"/>
            </w:tcMar>
          </w:tcPr>
          <w:p w:rsidR="00660D13" w:rsidRPr="003002EC" w:rsidRDefault="00660D13" w:rsidP="00BB377D">
            <w:pPr>
              <w:spacing w:after="0" w:line="240" w:lineRule="auto"/>
              <w:rPr>
                <w:rFonts w:ascii="Times New Roman" w:hAnsi="Times New Roman"/>
                <w:sz w:val="20"/>
                <w:szCs w:val="20"/>
              </w:rPr>
            </w:pPr>
            <w:r w:rsidRPr="003002EC">
              <w:rPr>
                <w:rFonts w:ascii="Times New Roman" w:hAnsi="Times New Roman"/>
                <w:sz w:val="20"/>
                <w:szCs w:val="20"/>
              </w:rPr>
              <w:t>4.</w:t>
            </w:r>
          </w:p>
        </w:tc>
        <w:tc>
          <w:tcPr>
            <w:tcW w:w="3816" w:type="dxa"/>
            <w:shd w:val="clear" w:color="auto" w:fill="FFFFFF"/>
            <w:tcMar>
              <w:top w:w="0" w:type="dxa"/>
              <w:left w:w="108" w:type="dxa"/>
              <w:bottom w:w="0" w:type="dxa"/>
              <w:right w:w="108" w:type="dxa"/>
            </w:tcMar>
          </w:tcPr>
          <w:p w:rsidR="00660D13" w:rsidRPr="003002EC" w:rsidRDefault="00660D13" w:rsidP="00BB377D">
            <w:pPr>
              <w:spacing w:after="0" w:line="240" w:lineRule="auto"/>
              <w:rPr>
                <w:rFonts w:ascii="Times New Roman" w:hAnsi="Times New Roman"/>
                <w:sz w:val="20"/>
                <w:szCs w:val="20"/>
              </w:rPr>
            </w:pPr>
            <w:r w:rsidRPr="003002EC">
              <w:rPr>
                <w:rFonts w:ascii="Times New Roman" w:hAnsi="Times New Roman"/>
                <w:sz w:val="20"/>
                <w:szCs w:val="20"/>
              </w:rPr>
              <w:t xml:space="preserve">Учебники </w:t>
            </w:r>
          </w:p>
        </w:tc>
        <w:tc>
          <w:tcPr>
            <w:tcW w:w="1896" w:type="dxa"/>
            <w:shd w:val="clear" w:color="auto" w:fill="FFFFFF"/>
            <w:tcMar>
              <w:top w:w="0" w:type="dxa"/>
              <w:left w:w="108" w:type="dxa"/>
              <w:bottom w:w="0" w:type="dxa"/>
              <w:right w:w="108" w:type="dxa"/>
            </w:tcMar>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10058</w:t>
            </w:r>
          </w:p>
        </w:tc>
        <w:tc>
          <w:tcPr>
            <w:tcW w:w="1704" w:type="dxa"/>
            <w:shd w:val="clear" w:color="auto" w:fill="FFFFFF"/>
            <w:tcMar>
              <w:top w:w="0" w:type="dxa"/>
              <w:left w:w="108" w:type="dxa"/>
              <w:bottom w:w="0" w:type="dxa"/>
              <w:right w:w="108" w:type="dxa"/>
            </w:tcMar>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10390</w:t>
            </w:r>
          </w:p>
        </w:tc>
        <w:tc>
          <w:tcPr>
            <w:tcW w:w="1819" w:type="dxa"/>
            <w:shd w:val="clear" w:color="auto" w:fill="FFFFFF"/>
            <w:tcMar>
              <w:top w:w="0" w:type="dxa"/>
              <w:left w:w="108" w:type="dxa"/>
              <w:bottom w:w="0" w:type="dxa"/>
              <w:right w:w="108" w:type="dxa"/>
            </w:tcMar>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9398</w:t>
            </w:r>
          </w:p>
        </w:tc>
      </w:tr>
      <w:tr w:rsidR="00660D13" w:rsidRPr="003002EC" w:rsidTr="00BB377D">
        <w:tc>
          <w:tcPr>
            <w:tcW w:w="828" w:type="dxa"/>
            <w:shd w:val="clear" w:color="auto" w:fill="FFFFFF"/>
            <w:tcMar>
              <w:top w:w="0" w:type="dxa"/>
              <w:left w:w="108" w:type="dxa"/>
              <w:bottom w:w="0" w:type="dxa"/>
              <w:right w:w="108" w:type="dxa"/>
            </w:tcMar>
          </w:tcPr>
          <w:p w:rsidR="00660D13" w:rsidRPr="003002EC" w:rsidRDefault="00660D13" w:rsidP="00BB377D">
            <w:pPr>
              <w:spacing w:after="0" w:line="240" w:lineRule="auto"/>
              <w:rPr>
                <w:rFonts w:ascii="Times New Roman" w:hAnsi="Times New Roman"/>
                <w:sz w:val="20"/>
                <w:szCs w:val="20"/>
              </w:rPr>
            </w:pPr>
            <w:r w:rsidRPr="003002EC">
              <w:rPr>
                <w:rFonts w:ascii="Times New Roman" w:hAnsi="Times New Roman"/>
                <w:sz w:val="20"/>
                <w:szCs w:val="20"/>
              </w:rPr>
              <w:t>5.</w:t>
            </w:r>
          </w:p>
        </w:tc>
        <w:tc>
          <w:tcPr>
            <w:tcW w:w="3816" w:type="dxa"/>
            <w:shd w:val="clear" w:color="auto" w:fill="FFFFFF"/>
            <w:tcMar>
              <w:top w:w="0" w:type="dxa"/>
              <w:left w:w="108" w:type="dxa"/>
              <w:bottom w:w="0" w:type="dxa"/>
              <w:right w:w="108" w:type="dxa"/>
            </w:tcMar>
          </w:tcPr>
          <w:p w:rsidR="00660D13" w:rsidRPr="003002EC" w:rsidRDefault="00660D13" w:rsidP="00BB377D">
            <w:pPr>
              <w:spacing w:after="0" w:line="240" w:lineRule="auto"/>
              <w:rPr>
                <w:rFonts w:ascii="Times New Roman" w:hAnsi="Times New Roman"/>
                <w:sz w:val="20"/>
                <w:szCs w:val="20"/>
              </w:rPr>
            </w:pPr>
            <w:r w:rsidRPr="003002EC">
              <w:rPr>
                <w:rFonts w:ascii="Times New Roman" w:hAnsi="Times New Roman"/>
                <w:sz w:val="20"/>
                <w:szCs w:val="20"/>
              </w:rPr>
              <w:t xml:space="preserve">Общий фонд библиотеки, единиц </w:t>
            </w:r>
          </w:p>
        </w:tc>
        <w:tc>
          <w:tcPr>
            <w:tcW w:w="1896" w:type="dxa"/>
            <w:shd w:val="clear" w:color="auto" w:fill="FFFFFF"/>
            <w:tcMar>
              <w:top w:w="0" w:type="dxa"/>
              <w:left w:w="108" w:type="dxa"/>
              <w:bottom w:w="0" w:type="dxa"/>
              <w:right w:w="108" w:type="dxa"/>
            </w:tcMar>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26417</w:t>
            </w:r>
          </w:p>
        </w:tc>
        <w:tc>
          <w:tcPr>
            <w:tcW w:w="1704" w:type="dxa"/>
            <w:shd w:val="clear" w:color="auto" w:fill="FFFFFF"/>
            <w:tcMar>
              <w:top w:w="0" w:type="dxa"/>
              <w:left w:w="108" w:type="dxa"/>
              <w:bottom w:w="0" w:type="dxa"/>
              <w:right w:w="108" w:type="dxa"/>
            </w:tcMar>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26144</w:t>
            </w:r>
          </w:p>
        </w:tc>
        <w:tc>
          <w:tcPr>
            <w:tcW w:w="1819" w:type="dxa"/>
            <w:shd w:val="clear" w:color="auto" w:fill="FFFFFF"/>
            <w:tcMar>
              <w:top w:w="0" w:type="dxa"/>
              <w:left w:w="108" w:type="dxa"/>
              <w:bottom w:w="0" w:type="dxa"/>
              <w:right w:w="108" w:type="dxa"/>
            </w:tcMar>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25152</w:t>
            </w:r>
          </w:p>
        </w:tc>
      </w:tr>
    </w:tbl>
    <w:p w:rsidR="00660D13" w:rsidRDefault="00660D13" w:rsidP="00BB377D">
      <w:pPr>
        <w:spacing w:after="0" w:line="240" w:lineRule="auto"/>
        <w:ind w:firstLine="708"/>
        <w:jc w:val="both"/>
        <w:rPr>
          <w:rFonts w:ascii="Times New Roman" w:hAnsi="Times New Roman"/>
          <w:sz w:val="24"/>
          <w:szCs w:val="24"/>
        </w:rPr>
      </w:pPr>
    </w:p>
    <w:p w:rsidR="00660D13" w:rsidRDefault="00660D13" w:rsidP="00BB377D">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 xml:space="preserve">Статистические данные </w:t>
      </w:r>
      <w:r w:rsidRPr="006D70B9">
        <w:rPr>
          <w:rFonts w:ascii="Times New Roman" w:hAnsi="Times New Roman"/>
          <w:sz w:val="24"/>
          <w:szCs w:val="24"/>
        </w:rPr>
        <w:t>по фонду биб</w:t>
      </w:r>
      <w:r>
        <w:rPr>
          <w:rFonts w:ascii="Times New Roman" w:hAnsi="Times New Roman"/>
          <w:sz w:val="24"/>
          <w:szCs w:val="24"/>
        </w:rPr>
        <w:t xml:space="preserve">лиотеке представлены в таблице 2. </w:t>
      </w:r>
      <w:r w:rsidRPr="006D70B9">
        <w:rPr>
          <w:rFonts w:ascii="Times New Roman" w:hAnsi="Times New Roman"/>
          <w:sz w:val="24"/>
          <w:szCs w:val="24"/>
        </w:rPr>
        <w:t xml:space="preserve"> </w:t>
      </w:r>
    </w:p>
    <w:p w:rsidR="00660D13" w:rsidRPr="006178CB" w:rsidRDefault="00660D13" w:rsidP="00BB377D">
      <w:pPr>
        <w:spacing w:after="0" w:line="240" w:lineRule="auto"/>
        <w:jc w:val="right"/>
        <w:rPr>
          <w:rFonts w:ascii="Times New Roman" w:hAnsi="Times New Roman"/>
          <w:i/>
          <w:sz w:val="20"/>
          <w:szCs w:val="20"/>
        </w:rPr>
      </w:pPr>
      <w:r w:rsidRPr="006178CB">
        <w:rPr>
          <w:rFonts w:ascii="Times New Roman" w:hAnsi="Times New Roman"/>
          <w:i/>
          <w:sz w:val="20"/>
          <w:szCs w:val="20"/>
        </w:rPr>
        <w:t>Таблица 2</w:t>
      </w:r>
    </w:p>
    <w:p w:rsidR="00660D13" w:rsidRPr="006178CB" w:rsidRDefault="00660D13" w:rsidP="00BB377D">
      <w:pPr>
        <w:spacing w:after="0" w:line="240" w:lineRule="auto"/>
        <w:jc w:val="center"/>
        <w:rPr>
          <w:rFonts w:ascii="Times New Roman" w:hAnsi="Times New Roman"/>
          <w:sz w:val="20"/>
          <w:szCs w:val="20"/>
        </w:rPr>
      </w:pPr>
      <w:r w:rsidRPr="006178CB">
        <w:rPr>
          <w:rFonts w:ascii="Times New Roman" w:hAnsi="Times New Roman"/>
          <w:sz w:val="20"/>
          <w:szCs w:val="20"/>
        </w:rPr>
        <w:t>Фонд библиотеки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1"/>
        <w:gridCol w:w="2279"/>
        <w:gridCol w:w="1980"/>
        <w:gridCol w:w="2862"/>
      </w:tblGrid>
      <w:tr w:rsidR="00660D13" w:rsidRPr="003002EC" w:rsidTr="00BB377D">
        <w:trPr>
          <w:trHeight w:val="260"/>
        </w:trPr>
        <w:tc>
          <w:tcPr>
            <w:tcW w:w="2421" w:type="dxa"/>
          </w:tcPr>
          <w:p w:rsidR="00660D13" w:rsidRPr="003002EC" w:rsidRDefault="00660D13" w:rsidP="00BB377D">
            <w:pPr>
              <w:spacing w:after="0" w:line="240" w:lineRule="auto"/>
              <w:jc w:val="both"/>
              <w:rPr>
                <w:rFonts w:ascii="Times New Roman" w:hAnsi="Times New Roman"/>
                <w:sz w:val="20"/>
                <w:szCs w:val="20"/>
              </w:rPr>
            </w:pPr>
            <w:r w:rsidRPr="003002EC">
              <w:rPr>
                <w:rFonts w:ascii="Times New Roman" w:hAnsi="Times New Roman"/>
                <w:sz w:val="20"/>
                <w:szCs w:val="20"/>
              </w:rPr>
              <w:t>Основной фонд</w:t>
            </w:r>
          </w:p>
        </w:tc>
        <w:tc>
          <w:tcPr>
            <w:tcW w:w="2279" w:type="dxa"/>
          </w:tcPr>
          <w:p w:rsidR="00660D13" w:rsidRPr="003002EC" w:rsidRDefault="00660D13" w:rsidP="00BB377D">
            <w:pPr>
              <w:spacing w:after="0" w:line="240" w:lineRule="auto"/>
              <w:jc w:val="both"/>
              <w:rPr>
                <w:rFonts w:ascii="Times New Roman" w:hAnsi="Times New Roman"/>
                <w:sz w:val="20"/>
                <w:szCs w:val="20"/>
              </w:rPr>
            </w:pPr>
            <w:r w:rsidRPr="003002EC">
              <w:rPr>
                <w:rFonts w:ascii="Times New Roman" w:hAnsi="Times New Roman"/>
                <w:sz w:val="20"/>
                <w:szCs w:val="20"/>
              </w:rPr>
              <w:t>Учебники</w:t>
            </w:r>
          </w:p>
        </w:tc>
        <w:tc>
          <w:tcPr>
            <w:tcW w:w="1980" w:type="dxa"/>
          </w:tcPr>
          <w:p w:rsidR="00660D13" w:rsidRPr="003002EC" w:rsidRDefault="00660D13" w:rsidP="00BB377D">
            <w:pPr>
              <w:spacing w:after="0" w:line="240" w:lineRule="auto"/>
              <w:jc w:val="both"/>
              <w:rPr>
                <w:rFonts w:ascii="Times New Roman" w:hAnsi="Times New Roman"/>
                <w:sz w:val="20"/>
                <w:szCs w:val="20"/>
              </w:rPr>
            </w:pPr>
            <w:r w:rsidRPr="003002EC">
              <w:rPr>
                <w:rFonts w:ascii="Times New Roman" w:hAnsi="Times New Roman"/>
                <w:sz w:val="20"/>
                <w:szCs w:val="20"/>
              </w:rPr>
              <w:t>Медиатека</w:t>
            </w:r>
          </w:p>
        </w:tc>
        <w:tc>
          <w:tcPr>
            <w:tcW w:w="2862" w:type="dxa"/>
          </w:tcPr>
          <w:p w:rsidR="00660D13" w:rsidRPr="003002EC" w:rsidRDefault="00660D13" w:rsidP="00BB377D">
            <w:pPr>
              <w:spacing w:after="0" w:line="240" w:lineRule="auto"/>
              <w:jc w:val="both"/>
              <w:rPr>
                <w:rFonts w:ascii="Times New Roman" w:hAnsi="Times New Roman"/>
                <w:sz w:val="20"/>
                <w:szCs w:val="20"/>
              </w:rPr>
            </w:pPr>
            <w:r w:rsidRPr="003002EC">
              <w:rPr>
                <w:rFonts w:ascii="Times New Roman" w:hAnsi="Times New Roman"/>
                <w:sz w:val="20"/>
                <w:szCs w:val="20"/>
              </w:rPr>
              <w:t>Периодические издания</w:t>
            </w:r>
          </w:p>
        </w:tc>
      </w:tr>
      <w:tr w:rsidR="00660D13" w:rsidRPr="003002EC" w:rsidTr="00BB377D">
        <w:trPr>
          <w:trHeight w:val="270"/>
        </w:trPr>
        <w:tc>
          <w:tcPr>
            <w:tcW w:w="2421" w:type="dxa"/>
          </w:tcPr>
          <w:p w:rsidR="00660D13" w:rsidRPr="003002EC" w:rsidRDefault="00660D13" w:rsidP="00BB377D">
            <w:pPr>
              <w:spacing w:after="0" w:line="240" w:lineRule="auto"/>
              <w:jc w:val="both"/>
              <w:rPr>
                <w:rFonts w:ascii="Times New Roman" w:hAnsi="Times New Roman"/>
                <w:sz w:val="20"/>
                <w:szCs w:val="20"/>
              </w:rPr>
            </w:pPr>
            <w:r w:rsidRPr="003002EC">
              <w:rPr>
                <w:rFonts w:ascii="Times New Roman" w:hAnsi="Times New Roman"/>
                <w:sz w:val="20"/>
                <w:szCs w:val="20"/>
              </w:rPr>
              <w:t>25152</w:t>
            </w:r>
          </w:p>
        </w:tc>
        <w:tc>
          <w:tcPr>
            <w:tcW w:w="2279" w:type="dxa"/>
          </w:tcPr>
          <w:p w:rsidR="00660D13" w:rsidRPr="003002EC" w:rsidRDefault="00660D13" w:rsidP="00BB377D">
            <w:pPr>
              <w:spacing w:after="0" w:line="240" w:lineRule="auto"/>
              <w:jc w:val="both"/>
              <w:rPr>
                <w:rFonts w:ascii="Times New Roman" w:hAnsi="Times New Roman"/>
                <w:sz w:val="20"/>
                <w:szCs w:val="20"/>
              </w:rPr>
            </w:pPr>
            <w:r w:rsidRPr="003002EC">
              <w:rPr>
                <w:rFonts w:ascii="Times New Roman" w:hAnsi="Times New Roman"/>
                <w:sz w:val="20"/>
                <w:szCs w:val="20"/>
              </w:rPr>
              <w:t>9398</w:t>
            </w:r>
          </w:p>
        </w:tc>
        <w:tc>
          <w:tcPr>
            <w:tcW w:w="1980" w:type="dxa"/>
          </w:tcPr>
          <w:p w:rsidR="00660D13" w:rsidRPr="003002EC" w:rsidRDefault="00660D13" w:rsidP="00BB377D">
            <w:pPr>
              <w:spacing w:after="0" w:line="240" w:lineRule="auto"/>
              <w:jc w:val="both"/>
              <w:rPr>
                <w:rFonts w:ascii="Times New Roman" w:hAnsi="Times New Roman"/>
                <w:sz w:val="20"/>
                <w:szCs w:val="20"/>
              </w:rPr>
            </w:pPr>
            <w:r w:rsidRPr="003002EC">
              <w:rPr>
                <w:rFonts w:ascii="Times New Roman" w:hAnsi="Times New Roman"/>
                <w:sz w:val="20"/>
                <w:szCs w:val="20"/>
              </w:rPr>
              <w:t>130</w:t>
            </w:r>
          </w:p>
        </w:tc>
        <w:tc>
          <w:tcPr>
            <w:tcW w:w="2862" w:type="dxa"/>
          </w:tcPr>
          <w:p w:rsidR="00660D13" w:rsidRPr="003002EC" w:rsidRDefault="00660D13" w:rsidP="00BB377D">
            <w:pPr>
              <w:spacing w:after="0" w:line="240" w:lineRule="auto"/>
              <w:jc w:val="both"/>
              <w:rPr>
                <w:rFonts w:ascii="Times New Roman" w:hAnsi="Times New Roman"/>
                <w:sz w:val="20"/>
                <w:szCs w:val="20"/>
              </w:rPr>
            </w:pPr>
            <w:r w:rsidRPr="003002EC">
              <w:rPr>
                <w:rFonts w:ascii="Times New Roman" w:hAnsi="Times New Roman"/>
                <w:sz w:val="20"/>
                <w:szCs w:val="20"/>
              </w:rPr>
              <w:t>2</w:t>
            </w:r>
          </w:p>
        </w:tc>
      </w:tr>
    </w:tbl>
    <w:p w:rsidR="00660D13" w:rsidRPr="006178CB" w:rsidRDefault="00660D13" w:rsidP="00BB377D">
      <w:pPr>
        <w:spacing w:after="0" w:line="240" w:lineRule="auto"/>
        <w:ind w:firstLine="993"/>
        <w:jc w:val="both"/>
        <w:rPr>
          <w:rFonts w:ascii="Times New Roman" w:hAnsi="Times New Roman"/>
          <w:sz w:val="16"/>
          <w:szCs w:val="16"/>
        </w:rPr>
      </w:pPr>
    </w:p>
    <w:p w:rsidR="00660D13" w:rsidRDefault="00660D13" w:rsidP="00BB377D">
      <w:pPr>
        <w:spacing w:after="0" w:line="240" w:lineRule="auto"/>
        <w:ind w:firstLine="567"/>
        <w:jc w:val="both"/>
        <w:rPr>
          <w:rFonts w:ascii="Times New Roman" w:hAnsi="Times New Roman"/>
          <w:sz w:val="24"/>
          <w:szCs w:val="24"/>
        </w:rPr>
      </w:pPr>
      <w:r w:rsidRPr="006D70B9">
        <w:rPr>
          <w:rFonts w:ascii="Times New Roman" w:hAnsi="Times New Roman"/>
          <w:sz w:val="24"/>
          <w:szCs w:val="24"/>
        </w:rPr>
        <w:t>Фонд расставлен по таблицам ББК. Режим с</w:t>
      </w:r>
      <w:r>
        <w:rPr>
          <w:rFonts w:ascii="Times New Roman" w:hAnsi="Times New Roman"/>
          <w:sz w:val="24"/>
          <w:szCs w:val="24"/>
        </w:rPr>
        <w:t xml:space="preserve">охранности фонда соблюдается. </w:t>
      </w:r>
      <w:r w:rsidRPr="006D70B9">
        <w:rPr>
          <w:rFonts w:ascii="Times New Roman" w:hAnsi="Times New Roman"/>
          <w:sz w:val="24"/>
          <w:szCs w:val="24"/>
        </w:rPr>
        <w:t xml:space="preserve">Все </w:t>
      </w:r>
      <w:r>
        <w:rPr>
          <w:rFonts w:ascii="Times New Roman" w:hAnsi="Times New Roman"/>
          <w:sz w:val="24"/>
          <w:szCs w:val="24"/>
        </w:rPr>
        <w:t xml:space="preserve">издания технически обработаны, </w:t>
      </w:r>
      <w:r w:rsidRPr="006D70B9">
        <w:rPr>
          <w:rFonts w:ascii="Times New Roman" w:hAnsi="Times New Roman"/>
          <w:sz w:val="24"/>
          <w:szCs w:val="24"/>
        </w:rPr>
        <w:t>и поставлены на учет</w:t>
      </w:r>
      <w:r>
        <w:rPr>
          <w:rFonts w:ascii="Times New Roman" w:hAnsi="Times New Roman"/>
          <w:sz w:val="24"/>
          <w:szCs w:val="24"/>
        </w:rPr>
        <w:t>.</w:t>
      </w:r>
    </w:p>
    <w:p w:rsidR="00660D13" w:rsidRPr="006D70B9" w:rsidRDefault="00660D13" w:rsidP="00BB377D">
      <w:pPr>
        <w:spacing w:after="0" w:line="240" w:lineRule="auto"/>
        <w:ind w:firstLine="567"/>
        <w:jc w:val="both"/>
        <w:rPr>
          <w:rFonts w:ascii="Times New Roman" w:hAnsi="Times New Roman"/>
          <w:sz w:val="24"/>
          <w:szCs w:val="24"/>
        </w:rPr>
      </w:pPr>
      <w:r>
        <w:rPr>
          <w:rFonts w:ascii="Times New Roman" w:hAnsi="Times New Roman"/>
          <w:sz w:val="24"/>
          <w:szCs w:val="24"/>
        </w:rPr>
        <w:t>Фонд у</w:t>
      </w:r>
      <w:r w:rsidRPr="00E87430">
        <w:rPr>
          <w:rFonts w:ascii="Times New Roman" w:hAnsi="Times New Roman"/>
          <w:sz w:val="24"/>
          <w:szCs w:val="24"/>
        </w:rPr>
        <w:t>чебного абонемента включает в себя учеб</w:t>
      </w:r>
      <w:r>
        <w:rPr>
          <w:rFonts w:ascii="Times New Roman" w:hAnsi="Times New Roman"/>
          <w:sz w:val="24"/>
          <w:szCs w:val="24"/>
        </w:rPr>
        <w:t xml:space="preserve">ную литературу, рекомендованную (допущенную) утвержденным Федеральным перечнем учебников и рекомендаций министерства образования. </w:t>
      </w:r>
    </w:p>
    <w:p w:rsidR="00660D13" w:rsidRDefault="00660D13" w:rsidP="00BB377D">
      <w:pPr>
        <w:spacing w:after="0" w:line="240" w:lineRule="auto"/>
        <w:ind w:firstLine="708"/>
        <w:jc w:val="both"/>
        <w:rPr>
          <w:rFonts w:ascii="Times New Roman" w:hAnsi="Times New Roman"/>
          <w:sz w:val="24"/>
          <w:szCs w:val="24"/>
        </w:rPr>
      </w:pPr>
      <w:r w:rsidRPr="00FD2B80">
        <w:rPr>
          <w:rFonts w:ascii="Times New Roman" w:hAnsi="Times New Roman"/>
          <w:sz w:val="24"/>
          <w:szCs w:val="24"/>
        </w:rPr>
        <w:t>Выдача и сбор учебной литературы организовывается по заранее определенному графику для разных классов, утвержденному директором. Учебная литература для учащихся выдавала</w:t>
      </w:r>
      <w:r>
        <w:rPr>
          <w:rFonts w:ascii="Times New Roman" w:hAnsi="Times New Roman"/>
          <w:sz w:val="24"/>
          <w:szCs w:val="24"/>
        </w:rPr>
        <w:t>сь в июне и в августе 2018</w:t>
      </w:r>
      <w:r w:rsidRPr="00FD2B80">
        <w:rPr>
          <w:rFonts w:ascii="Times New Roman" w:hAnsi="Times New Roman"/>
          <w:sz w:val="24"/>
          <w:szCs w:val="24"/>
        </w:rPr>
        <w:t xml:space="preserve"> года. В течение остальных месяцев года осуществляется сбор изученных частей учебной литературы, выдача вновь прибывши</w:t>
      </w:r>
      <w:r>
        <w:rPr>
          <w:rFonts w:ascii="Times New Roman" w:hAnsi="Times New Roman"/>
          <w:sz w:val="24"/>
          <w:szCs w:val="24"/>
        </w:rPr>
        <w:t>м</w:t>
      </w:r>
      <w:r w:rsidRPr="00FD2B80">
        <w:rPr>
          <w:rFonts w:ascii="Times New Roman" w:hAnsi="Times New Roman"/>
          <w:sz w:val="24"/>
          <w:szCs w:val="24"/>
        </w:rPr>
        <w:t xml:space="preserve"> учащихся и сбор у выбывших.</w:t>
      </w:r>
      <w:r>
        <w:rPr>
          <w:rFonts w:ascii="Times New Roman" w:hAnsi="Times New Roman"/>
          <w:sz w:val="24"/>
          <w:szCs w:val="24"/>
        </w:rPr>
        <w:t xml:space="preserve"> На 1 сентября 2018</w:t>
      </w:r>
      <w:r w:rsidRPr="00FD2B80">
        <w:rPr>
          <w:rFonts w:ascii="Times New Roman" w:hAnsi="Times New Roman"/>
          <w:sz w:val="24"/>
          <w:szCs w:val="24"/>
        </w:rPr>
        <w:t xml:space="preserve"> года все учащиеся были обеспечены необходимыми учебниками. </w:t>
      </w:r>
    </w:p>
    <w:p w:rsidR="00660D13" w:rsidRPr="00FD2B80" w:rsidRDefault="00660D13" w:rsidP="00BB377D">
      <w:pPr>
        <w:spacing w:after="0" w:line="240" w:lineRule="auto"/>
        <w:ind w:firstLine="708"/>
        <w:jc w:val="both"/>
        <w:rPr>
          <w:rFonts w:ascii="Times New Roman" w:hAnsi="Times New Roman"/>
          <w:sz w:val="24"/>
          <w:szCs w:val="24"/>
        </w:rPr>
      </w:pPr>
      <w:r w:rsidRPr="00FD2B80">
        <w:rPr>
          <w:rFonts w:ascii="Times New Roman" w:hAnsi="Times New Roman"/>
          <w:sz w:val="24"/>
          <w:szCs w:val="24"/>
        </w:rPr>
        <w:t>В 2</w:t>
      </w:r>
      <w:r>
        <w:rPr>
          <w:rFonts w:ascii="Times New Roman" w:hAnsi="Times New Roman"/>
          <w:sz w:val="24"/>
          <w:szCs w:val="24"/>
        </w:rPr>
        <w:t xml:space="preserve">018 году было получено 2176 единиц учебной литературы. </w:t>
      </w:r>
      <w:r w:rsidRPr="00FD2B80">
        <w:rPr>
          <w:rFonts w:ascii="Times New Roman" w:hAnsi="Times New Roman"/>
          <w:sz w:val="24"/>
          <w:szCs w:val="24"/>
        </w:rPr>
        <w:t>Заявки на поставку учебников полностью выполнены.</w:t>
      </w:r>
      <w:r>
        <w:rPr>
          <w:rFonts w:ascii="Times New Roman" w:hAnsi="Times New Roman"/>
          <w:sz w:val="24"/>
          <w:szCs w:val="24"/>
        </w:rPr>
        <w:t xml:space="preserve"> Списано 3168 экземпляров. </w:t>
      </w:r>
    </w:p>
    <w:p w:rsidR="00660D13" w:rsidRDefault="00660D13" w:rsidP="00BB377D">
      <w:pPr>
        <w:spacing w:after="0" w:line="240" w:lineRule="auto"/>
        <w:ind w:firstLine="709"/>
        <w:jc w:val="both"/>
        <w:rPr>
          <w:rFonts w:ascii="Times New Roman" w:hAnsi="Times New Roman"/>
          <w:sz w:val="24"/>
          <w:szCs w:val="24"/>
        </w:rPr>
      </w:pPr>
      <w:r w:rsidRPr="006D70B9">
        <w:rPr>
          <w:rFonts w:ascii="Times New Roman" w:hAnsi="Times New Roman"/>
          <w:color w:val="000000"/>
          <w:sz w:val="24"/>
          <w:szCs w:val="24"/>
          <w:shd w:val="clear" w:color="auto" w:fill="FFFFFF"/>
        </w:rPr>
        <w:t>В целях профилактики сохранности учебников, библиотекарем проводились бесе</w:t>
      </w:r>
      <w:r>
        <w:rPr>
          <w:rFonts w:ascii="Times New Roman" w:hAnsi="Times New Roman"/>
          <w:color w:val="000000"/>
          <w:sz w:val="24"/>
          <w:szCs w:val="24"/>
          <w:shd w:val="clear" w:color="auto" w:fill="FFFFFF"/>
        </w:rPr>
        <w:t xml:space="preserve">ды с читателями на абонементе, </w:t>
      </w:r>
      <w:r w:rsidRPr="006D70B9">
        <w:rPr>
          <w:rFonts w:ascii="Times New Roman" w:hAnsi="Times New Roman"/>
          <w:color w:val="000000"/>
          <w:sz w:val="24"/>
          <w:szCs w:val="24"/>
          <w:shd w:val="clear" w:color="auto" w:fill="FFFFFF"/>
        </w:rPr>
        <w:t>на классных часах. Систематически проводились рейды проверок  по сохранности учебников.</w:t>
      </w:r>
      <w:r w:rsidRPr="006D70B9">
        <w:rPr>
          <w:rFonts w:ascii="Times New Roman" w:hAnsi="Times New Roman"/>
          <w:sz w:val="24"/>
          <w:szCs w:val="24"/>
        </w:rPr>
        <w:t xml:space="preserve"> </w:t>
      </w:r>
    </w:p>
    <w:p w:rsidR="00660D13" w:rsidRDefault="00660D13" w:rsidP="00BB377D">
      <w:pPr>
        <w:shd w:val="clear" w:color="auto" w:fill="FFFFFF"/>
        <w:spacing w:after="0" w:line="240" w:lineRule="auto"/>
        <w:ind w:firstLine="708"/>
        <w:jc w:val="both"/>
        <w:rPr>
          <w:rFonts w:ascii="Times New Roman" w:hAnsi="Times New Roman"/>
          <w:color w:val="000000"/>
          <w:sz w:val="24"/>
          <w:szCs w:val="24"/>
          <w:shd w:val="clear" w:color="auto" w:fill="FFFFFF"/>
        </w:rPr>
      </w:pPr>
      <w:r w:rsidRPr="006D70B9">
        <w:rPr>
          <w:rFonts w:ascii="Times New Roman" w:hAnsi="Times New Roman"/>
          <w:color w:val="000000"/>
          <w:sz w:val="24"/>
          <w:szCs w:val="24"/>
          <w:shd w:val="clear" w:color="auto" w:fill="FFFFFF"/>
        </w:rPr>
        <w:t xml:space="preserve">В библиотеке систематически ведется «Дневник работы», в котором учитываются сведения о количестве и составе читателей, о посещениях, об объеме выданных изданий и распределении их по отделам библиотечной классификации. </w:t>
      </w:r>
      <w:r>
        <w:rPr>
          <w:rFonts w:ascii="Times New Roman" w:hAnsi="Times New Roman"/>
          <w:color w:val="000000"/>
          <w:sz w:val="24"/>
          <w:szCs w:val="24"/>
          <w:shd w:val="clear" w:color="auto" w:fill="FFFFFF"/>
        </w:rPr>
        <w:t xml:space="preserve">Данный дневник заполняется как печатно, так и электронно с помощью  программы </w:t>
      </w:r>
      <w:r w:rsidRPr="00A439DC">
        <w:rPr>
          <w:rFonts w:ascii="Times New Roman" w:hAnsi="Times New Roman"/>
          <w:color w:val="000000"/>
          <w:sz w:val="24"/>
          <w:szCs w:val="24"/>
          <w:shd w:val="clear" w:color="auto" w:fill="FFFFFF"/>
        </w:rPr>
        <w:t>Microsoft Excel</w:t>
      </w:r>
      <w:r>
        <w:rPr>
          <w:rFonts w:ascii="Times New Roman" w:hAnsi="Times New Roman"/>
          <w:color w:val="000000"/>
          <w:sz w:val="24"/>
          <w:szCs w:val="24"/>
          <w:shd w:val="clear" w:color="auto" w:fill="FFFFFF"/>
        </w:rPr>
        <w:t xml:space="preserve">. </w:t>
      </w:r>
    </w:p>
    <w:p w:rsidR="00660D13" w:rsidRDefault="00660D13" w:rsidP="00BB377D">
      <w:pPr>
        <w:spacing w:after="0" w:line="240" w:lineRule="auto"/>
        <w:ind w:firstLine="851"/>
        <w:jc w:val="both"/>
        <w:rPr>
          <w:rFonts w:ascii="Times New Roman" w:hAnsi="Times New Roman"/>
          <w:sz w:val="24"/>
          <w:szCs w:val="24"/>
        </w:rPr>
      </w:pPr>
      <w:r w:rsidRPr="006D70B9">
        <w:rPr>
          <w:rFonts w:ascii="Times New Roman" w:hAnsi="Times New Roman"/>
          <w:sz w:val="24"/>
          <w:szCs w:val="24"/>
        </w:rPr>
        <w:t>Все</w:t>
      </w:r>
      <w:r>
        <w:rPr>
          <w:rFonts w:ascii="Times New Roman" w:hAnsi="Times New Roman"/>
          <w:sz w:val="24"/>
          <w:szCs w:val="24"/>
        </w:rPr>
        <w:t>го обслуживалось читателей – 730</w:t>
      </w:r>
      <w:r w:rsidRPr="006D70B9">
        <w:rPr>
          <w:rFonts w:ascii="Times New Roman" w:hAnsi="Times New Roman"/>
          <w:sz w:val="24"/>
          <w:szCs w:val="24"/>
        </w:rPr>
        <w:t xml:space="preserve"> человек. Статистические данные контингента пользователей представл</w:t>
      </w:r>
      <w:r>
        <w:rPr>
          <w:rFonts w:ascii="Times New Roman" w:hAnsi="Times New Roman"/>
          <w:sz w:val="24"/>
          <w:szCs w:val="24"/>
        </w:rPr>
        <w:t>ены в таблице 3 и на диаграмме 1</w:t>
      </w:r>
      <w:r w:rsidRPr="006D70B9">
        <w:rPr>
          <w:rFonts w:ascii="Times New Roman" w:hAnsi="Times New Roman"/>
          <w:sz w:val="24"/>
          <w:szCs w:val="24"/>
        </w:rPr>
        <w:t xml:space="preserve">. </w:t>
      </w:r>
    </w:p>
    <w:p w:rsidR="00660D13" w:rsidRPr="00285450" w:rsidRDefault="00660D13" w:rsidP="00BB377D">
      <w:pPr>
        <w:spacing w:after="0" w:line="240" w:lineRule="auto"/>
        <w:jc w:val="right"/>
        <w:rPr>
          <w:rFonts w:ascii="Times New Roman" w:hAnsi="Times New Roman"/>
          <w:i/>
          <w:sz w:val="20"/>
          <w:szCs w:val="20"/>
        </w:rPr>
      </w:pPr>
      <w:r w:rsidRPr="00285450">
        <w:rPr>
          <w:rFonts w:ascii="Times New Roman" w:hAnsi="Times New Roman"/>
          <w:i/>
          <w:sz w:val="20"/>
          <w:szCs w:val="20"/>
        </w:rPr>
        <w:t>Таблица 3</w:t>
      </w:r>
    </w:p>
    <w:p w:rsidR="00660D13" w:rsidRPr="00285450" w:rsidRDefault="00660D13" w:rsidP="00BB377D">
      <w:pPr>
        <w:spacing w:after="0" w:line="240" w:lineRule="auto"/>
        <w:jc w:val="center"/>
        <w:rPr>
          <w:b/>
          <w:sz w:val="20"/>
          <w:szCs w:val="20"/>
        </w:rPr>
      </w:pPr>
      <w:r w:rsidRPr="00285450">
        <w:rPr>
          <w:rFonts w:ascii="Times New Roman" w:hAnsi="Times New Roman"/>
          <w:b/>
          <w:sz w:val="20"/>
          <w:szCs w:val="20"/>
        </w:rPr>
        <w:t>Контингент пользователей</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6"/>
        <w:gridCol w:w="1662"/>
        <w:gridCol w:w="2189"/>
        <w:gridCol w:w="1855"/>
        <w:gridCol w:w="1712"/>
      </w:tblGrid>
      <w:tr w:rsidR="00660D13" w:rsidRPr="003002EC" w:rsidTr="00BB377D">
        <w:trPr>
          <w:trHeight w:val="242"/>
        </w:trPr>
        <w:tc>
          <w:tcPr>
            <w:tcW w:w="2106" w:type="dxa"/>
          </w:tcPr>
          <w:p w:rsidR="00660D13" w:rsidRPr="003002EC" w:rsidRDefault="00660D13" w:rsidP="00BB377D">
            <w:pPr>
              <w:spacing w:after="0" w:line="240" w:lineRule="auto"/>
              <w:jc w:val="center"/>
              <w:rPr>
                <w:rFonts w:ascii="Times New Roman" w:hAnsi="Times New Roman"/>
                <w:sz w:val="20"/>
                <w:szCs w:val="20"/>
                <w:lang w:val="en-US"/>
              </w:rPr>
            </w:pPr>
            <w:r w:rsidRPr="003002EC">
              <w:rPr>
                <w:rFonts w:ascii="Times New Roman" w:hAnsi="Times New Roman"/>
                <w:sz w:val="20"/>
                <w:szCs w:val="20"/>
              </w:rPr>
              <w:t>Младшее звено</w:t>
            </w:r>
          </w:p>
        </w:tc>
        <w:tc>
          <w:tcPr>
            <w:tcW w:w="1662" w:type="dxa"/>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Среднее звено</w:t>
            </w:r>
          </w:p>
        </w:tc>
        <w:tc>
          <w:tcPr>
            <w:tcW w:w="2189" w:type="dxa"/>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Старшеклассники</w:t>
            </w:r>
          </w:p>
        </w:tc>
        <w:tc>
          <w:tcPr>
            <w:tcW w:w="1855" w:type="dxa"/>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Учителя</w:t>
            </w:r>
          </w:p>
        </w:tc>
        <w:tc>
          <w:tcPr>
            <w:tcW w:w="1712" w:type="dxa"/>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Прочие</w:t>
            </w:r>
          </w:p>
        </w:tc>
      </w:tr>
      <w:tr w:rsidR="00660D13" w:rsidRPr="003002EC" w:rsidTr="00BB377D">
        <w:trPr>
          <w:trHeight w:val="265"/>
        </w:trPr>
        <w:tc>
          <w:tcPr>
            <w:tcW w:w="2106" w:type="dxa"/>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333</w:t>
            </w:r>
          </w:p>
        </w:tc>
        <w:tc>
          <w:tcPr>
            <w:tcW w:w="1662" w:type="dxa"/>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260</w:t>
            </w:r>
          </w:p>
        </w:tc>
        <w:tc>
          <w:tcPr>
            <w:tcW w:w="2189" w:type="dxa"/>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82</w:t>
            </w:r>
          </w:p>
        </w:tc>
        <w:tc>
          <w:tcPr>
            <w:tcW w:w="1855" w:type="dxa"/>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42</w:t>
            </w:r>
          </w:p>
        </w:tc>
        <w:tc>
          <w:tcPr>
            <w:tcW w:w="1712" w:type="dxa"/>
          </w:tcPr>
          <w:p w:rsidR="00660D13" w:rsidRPr="003002EC" w:rsidRDefault="00660D13" w:rsidP="00BB377D">
            <w:pPr>
              <w:spacing w:after="0" w:line="240" w:lineRule="auto"/>
              <w:jc w:val="center"/>
              <w:rPr>
                <w:rFonts w:ascii="Times New Roman" w:hAnsi="Times New Roman"/>
                <w:sz w:val="20"/>
                <w:szCs w:val="20"/>
              </w:rPr>
            </w:pPr>
            <w:r w:rsidRPr="003002EC">
              <w:rPr>
                <w:rFonts w:ascii="Times New Roman" w:hAnsi="Times New Roman"/>
                <w:sz w:val="20"/>
                <w:szCs w:val="20"/>
              </w:rPr>
              <w:t>13</w:t>
            </w:r>
          </w:p>
        </w:tc>
      </w:tr>
    </w:tbl>
    <w:p w:rsidR="00660D13" w:rsidRDefault="00660D13" w:rsidP="00BB377D">
      <w:pPr>
        <w:spacing w:after="0" w:line="240" w:lineRule="auto"/>
        <w:jc w:val="center"/>
        <w:rPr>
          <w:rFonts w:ascii="Times New Roman" w:hAnsi="Times New Roman"/>
          <w:b/>
          <w:color w:val="000000"/>
          <w:sz w:val="16"/>
          <w:szCs w:val="16"/>
          <w:shd w:val="clear" w:color="auto" w:fill="FFFFFF"/>
        </w:rPr>
      </w:pPr>
    </w:p>
    <w:p w:rsidR="00660D13" w:rsidRDefault="00660D13" w:rsidP="00BB377D">
      <w:pPr>
        <w:spacing w:before="30" w:after="30" w:line="240" w:lineRule="auto"/>
        <w:ind w:firstLine="708"/>
        <w:jc w:val="center"/>
        <w:rPr>
          <w:rFonts w:ascii="Times New Roman" w:hAnsi="Times New Roman"/>
          <w:b/>
          <w:color w:val="000000"/>
          <w:sz w:val="24"/>
          <w:szCs w:val="24"/>
          <w:shd w:val="clear" w:color="auto" w:fill="FFFFFF"/>
        </w:rPr>
      </w:pPr>
      <w:r w:rsidRPr="006D70B9">
        <w:rPr>
          <w:rFonts w:ascii="Times New Roman" w:hAnsi="Times New Roman"/>
          <w:b/>
          <w:color w:val="000000"/>
          <w:sz w:val="24"/>
          <w:szCs w:val="24"/>
          <w:shd w:val="clear" w:color="auto" w:fill="FFFFFF"/>
        </w:rPr>
        <w:t>Выдача книг по отделам</w:t>
      </w:r>
    </w:p>
    <w:p w:rsidR="00660D13" w:rsidRPr="00B80868" w:rsidRDefault="00660D13" w:rsidP="00BB377D">
      <w:pPr>
        <w:spacing w:before="30" w:after="30" w:line="240" w:lineRule="auto"/>
        <w:jc w:val="right"/>
        <w:rPr>
          <w:rFonts w:ascii="Times New Roman" w:hAnsi="Times New Roman"/>
          <w:b/>
          <w:i/>
          <w:color w:val="000000"/>
          <w:sz w:val="20"/>
          <w:szCs w:val="20"/>
          <w:shd w:val="clear" w:color="auto" w:fill="FFFFFF"/>
        </w:rPr>
      </w:pPr>
      <w:r w:rsidRPr="00B80868">
        <w:rPr>
          <w:rFonts w:ascii="Times New Roman" w:hAnsi="Times New Roman"/>
          <w:i/>
          <w:color w:val="000000"/>
          <w:sz w:val="20"/>
          <w:szCs w:val="20"/>
          <w:shd w:val="clear" w:color="auto" w:fill="FFFFFF"/>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1418"/>
        <w:gridCol w:w="1559"/>
        <w:gridCol w:w="1383"/>
      </w:tblGrid>
      <w:tr w:rsidR="00660D13" w:rsidRPr="003002EC" w:rsidTr="003002EC">
        <w:tc>
          <w:tcPr>
            <w:tcW w:w="5211"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Выдано литературы по отделам</w:t>
            </w:r>
          </w:p>
        </w:tc>
        <w:tc>
          <w:tcPr>
            <w:tcW w:w="1418"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2016</w:t>
            </w:r>
          </w:p>
        </w:tc>
        <w:tc>
          <w:tcPr>
            <w:tcW w:w="1559"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2017</w:t>
            </w:r>
          </w:p>
        </w:tc>
        <w:tc>
          <w:tcPr>
            <w:tcW w:w="1383"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2018</w:t>
            </w:r>
          </w:p>
        </w:tc>
      </w:tr>
      <w:tr w:rsidR="00660D13" w:rsidRPr="003002EC" w:rsidTr="003002EC">
        <w:tc>
          <w:tcPr>
            <w:tcW w:w="5211"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Естественные науки (2)</w:t>
            </w:r>
          </w:p>
        </w:tc>
        <w:tc>
          <w:tcPr>
            <w:tcW w:w="1418"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132</w:t>
            </w:r>
          </w:p>
        </w:tc>
        <w:tc>
          <w:tcPr>
            <w:tcW w:w="1559"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187</w:t>
            </w:r>
          </w:p>
        </w:tc>
        <w:tc>
          <w:tcPr>
            <w:tcW w:w="1383"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221</w:t>
            </w:r>
          </w:p>
        </w:tc>
      </w:tr>
      <w:tr w:rsidR="00660D13" w:rsidRPr="003002EC" w:rsidTr="003002EC">
        <w:tc>
          <w:tcPr>
            <w:tcW w:w="5211"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Прикладные науки (3, 4, 5)</w:t>
            </w:r>
          </w:p>
        </w:tc>
        <w:tc>
          <w:tcPr>
            <w:tcW w:w="1418"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175</w:t>
            </w:r>
          </w:p>
        </w:tc>
        <w:tc>
          <w:tcPr>
            <w:tcW w:w="1559"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194</w:t>
            </w:r>
          </w:p>
        </w:tc>
        <w:tc>
          <w:tcPr>
            <w:tcW w:w="1383"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185</w:t>
            </w:r>
          </w:p>
        </w:tc>
      </w:tr>
      <w:tr w:rsidR="00660D13" w:rsidRPr="003002EC" w:rsidTr="003002EC">
        <w:tc>
          <w:tcPr>
            <w:tcW w:w="5211"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Общественно-гуман науки (6-8) и универ.сод.(9)</w:t>
            </w:r>
          </w:p>
        </w:tc>
        <w:tc>
          <w:tcPr>
            <w:tcW w:w="1418"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1327</w:t>
            </w:r>
          </w:p>
        </w:tc>
        <w:tc>
          <w:tcPr>
            <w:tcW w:w="1559"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846</w:t>
            </w:r>
          </w:p>
        </w:tc>
        <w:tc>
          <w:tcPr>
            <w:tcW w:w="1383"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581</w:t>
            </w:r>
          </w:p>
        </w:tc>
      </w:tr>
      <w:tr w:rsidR="00660D13" w:rsidRPr="003002EC" w:rsidTr="003002EC">
        <w:tc>
          <w:tcPr>
            <w:tcW w:w="5211"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Педагогические науки (74)</w:t>
            </w:r>
          </w:p>
        </w:tc>
        <w:tc>
          <w:tcPr>
            <w:tcW w:w="1418"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340</w:t>
            </w:r>
          </w:p>
        </w:tc>
        <w:tc>
          <w:tcPr>
            <w:tcW w:w="1559"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324</w:t>
            </w:r>
          </w:p>
        </w:tc>
        <w:tc>
          <w:tcPr>
            <w:tcW w:w="1383"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221</w:t>
            </w:r>
          </w:p>
        </w:tc>
      </w:tr>
      <w:tr w:rsidR="00660D13" w:rsidRPr="003002EC" w:rsidTr="003002EC">
        <w:tc>
          <w:tcPr>
            <w:tcW w:w="5211"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Художественная литература (84)</w:t>
            </w:r>
          </w:p>
        </w:tc>
        <w:tc>
          <w:tcPr>
            <w:tcW w:w="1418"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2858</w:t>
            </w:r>
          </w:p>
        </w:tc>
        <w:tc>
          <w:tcPr>
            <w:tcW w:w="1559"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3825</w:t>
            </w:r>
          </w:p>
        </w:tc>
        <w:tc>
          <w:tcPr>
            <w:tcW w:w="1383"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2725</w:t>
            </w:r>
          </w:p>
        </w:tc>
      </w:tr>
      <w:tr w:rsidR="00660D13" w:rsidRPr="003002EC" w:rsidTr="003002EC">
        <w:tc>
          <w:tcPr>
            <w:tcW w:w="5211"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Литература 1-4 кл.</w:t>
            </w:r>
          </w:p>
        </w:tc>
        <w:tc>
          <w:tcPr>
            <w:tcW w:w="1418"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3410</w:t>
            </w:r>
          </w:p>
        </w:tc>
        <w:tc>
          <w:tcPr>
            <w:tcW w:w="1559"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4190</w:t>
            </w:r>
          </w:p>
        </w:tc>
        <w:tc>
          <w:tcPr>
            <w:tcW w:w="1383" w:type="dxa"/>
          </w:tcPr>
          <w:p w:rsidR="00660D13" w:rsidRPr="003002EC" w:rsidRDefault="00660D13" w:rsidP="003002EC">
            <w:pPr>
              <w:spacing w:before="30" w:after="30" w:line="240" w:lineRule="auto"/>
              <w:rPr>
                <w:rFonts w:ascii="Times New Roman" w:hAnsi="Times New Roman"/>
                <w:color w:val="000000"/>
                <w:sz w:val="20"/>
                <w:szCs w:val="20"/>
                <w:shd w:val="clear" w:color="auto" w:fill="FFFFFF"/>
              </w:rPr>
            </w:pPr>
            <w:r w:rsidRPr="003002EC">
              <w:rPr>
                <w:rFonts w:ascii="Times New Roman" w:hAnsi="Times New Roman"/>
                <w:color w:val="000000"/>
                <w:sz w:val="20"/>
                <w:szCs w:val="20"/>
                <w:shd w:val="clear" w:color="auto" w:fill="FFFFFF"/>
              </w:rPr>
              <w:t>3152</w:t>
            </w:r>
          </w:p>
        </w:tc>
      </w:tr>
    </w:tbl>
    <w:p w:rsidR="00660D13" w:rsidRDefault="00660D13" w:rsidP="00BB377D">
      <w:pPr>
        <w:spacing w:after="0" w:line="240" w:lineRule="auto"/>
        <w:ind w:firstLine="708"/>
        <w:jc w:val="both"/>
        <w:rPr>
          <w:rFonts w:ascii="Times New Roman" w:hAnsi="Times New Roman"/>
          <w:color w:val="000000"/>
          <w:sz w:val="24"/>
          <w:szCs w:val="24"/>
        </w:rPr>
      </w:pPr>
      <w:r>
        <w:rPr>
          <w:rFonts w:ascii="Times New Roman" w:hAnsi="Times New Roman"/>
          <w:sz w:val="24"/>
          <w:szCs w:val="24"/>
        </w:rPr>
        <w:t>Из таблицы 4 видно</w:t>
      </w:r>
      <w:r w:rsidRPr="006D70B9">
        <w:rPr>
          <w:rFonts w:ascii="Times New Roman" w:hAnsi="Times New Roman"/>
          <w:sz w:val="24"/>
          <w:szCs w:val="24"/>
        </w:rPr>
        <w:t xml:space="preserve">, что  невысок спрос на литературу по педагогике, естественным наукам, прикладным наукам, общественно-гуманитарным.   Уменьшилась </w:t>
      </w:r>
      <w:r>
        <w:rPr>
          <w:rFonts w:ascii="Times New Roman" w:hAnsi="Times New Roman"/>
          <w:sz w:val="24"/>
          <w:szCs w:val="24"/>
        </w:rPr>
        <w:t>выдача литературы из 9 отдела (</w:t>
      </w:r>
      <w:r w:rsidRPr="006D70B9">
        <w:rPr>
          <w:rFonts w:ascii="Times New Roman" w:hAnsi="Times New Roman"/>
          <w:sz w:val="24"/>
          <w:szCs w:val="24"/>
        </w:rPr>
        <w:t xml:space="preserve">справочная литература). Это объясняется тем, что учителя и учащиеся   активно используют электронные ресурсы  в поисках нужной информации. </w:t>
      </w:r>
    </w:p>
    <w:p w:rsidR="00660D13" w:rsidRPr="006D70B9" w:rsidRDefault="00660D13" w:rsidP="00BB377D">
      <w:pPr>
        <w:shd w:val="clear" w:color="auto" w:fill="FFFFFF"/>
        <w:spacing w:after="0" w:line="240" w:lineRule="auto"/>
        <w:ind w:firstLine="708"/>
        <w:jc w:val="both"/>
        <w:rPr>
          <w:rFonts w:ascii="Times New Roman" w:hAnsi="Times New Roman"/>
          <w:sz w:val="24"/>
          <w:szCs w:val="24"/>
        </w:rPr>
      </w:pPr>
      <w:r w:rsidRPr="006D70B9">
        <w:rPr>
          <w:rFonts w:ascii="Times New Roman" w:hAnsi="Times New Roman"/>
          <w:sz w:val="24"/>
          <w:szCs w:val="24"/>
        </w:rPr>
        <w:t>Библиотечно-информационная работа проводилась в соответствии с планом работы библиотеки. Все мероприятия, проводимые библиотекой, были нацелены на литературное, историческое, толерантное просвещение школьников, содействующее патриотическому, нравственному, эстетическому, экологическому  воспитанию и формирующее привлекательный образ книги и чтения.</w:t>
      </w:r>
    </w:p>
    <w:p w:rsidR="00660D13" w:rsidRDefault="00660D13" w:rsidP="00BB377D">
      <w:pPr>
        <w:spacing w:after="0" w:line="240" w:lineRule="auto"/>
        <w:ind w:firstLine="708"/>
        <w:jc w:val="both"/>
        <w:rPr>
          <w:rFonts w:ascii="Times New Roman" w:hAnsi="Times New Roman"/>
          <w:sz w:val="24"/>
          <w:szCs w:val="24"/>
        </w:rPr>
      </w:pPr>
      <w:r w:rsidRPr="006D70B9">
        <w:rPr>
          <w:rFonts w:ascii="Times New Roman" w:hAnsi="Times New Roman"/>
          <w:sz w:val="24"/>
          <w:szCs w:val="24"/>
        </w:rPr>
        <w:t xml:space="preserve">В </w:t>
      </w:r>
      <w:r>
        <w:rPr>
          <w:rFonts w:ascii="Times New Roman" w:hAnsi="Times New Roman"/>
          <w:sz w:val="24"/>
          <w:szCs w:val="24"/>
        </w:rPr>
        <w:t>7 «А</w:t>
      </w:r>
      <w:r w:rsidRPr="006D70B9">
        <w:rPr>
          <w:rFonts w:ascii="Times New Roman" w:hAnsi="Times New Roman"/>
          <w:sz w:val="24"/>
          <w:szCs w:val="24"/>
        </w:rPr>
        <w:t xml:space="preserve">» классе прошла читательская конференция по книге </w:t>
      </w:r>
      <w:r>
        <w:rPr>
          <w:rFonts w:ascii="Times New Roman" w:hAnsi="Times New Roman"/>
          <w:sz w:val="24"/>
          <w:szCs w:val="24"/>
        </w:rPr>
        <w:t xml:space="preserve">А.Пушкина </w:t>
      </w:r>
      <w:r w:rsidRPr="006D70B9">
        <w:rPr>
          <w:rFonts w:ascii="Times New Roman" w:hAnsi="Times New Roman"/>
          <w:sz w:val="24"/>
          <w:szCs w:val="24"/>
        </w:rPr>
        <w:t xml:space="preserve"> «</w:t>
      </w:r>
      <w:r>
        <w:rPr>
          <w:rFonts w:ascii="Times New Roman" w:hAnsi="Times New Roman"/>
          <w:sz w:val="24"/>
          <w:szCs w:val="24"/>
        </w:rPr>
        <w:t>Евгений Онегин»</w:t>
      </w:r>
      <w:r w:rsidRPr="006D70B9">
        <w:rPr>
          <w:rFonts w:ascii="Times New Roman" w:hAnsi="Times New Roman"/>
          <w:sz w:val="24"/>
          <w:szCs w:val="24"/>
        </w:rPr>
        <w:t>, учащиеся все прочитали эту книгу, познакомились с другими произведениями</w:t>
      </w:r>
      <w:r>
        <w:rPr>
          <w:rFonts w:ascii="Times New Roman" w:hAnsi="Times New Roman"/>
          <w:sz w:val="24"/>
          <w:szCs w:val="24"/>
        </w:rPr>
        <w:t xml:space="preserve"> А.С. Пушкина</w:t>
      </w:r>
      <w:r w:rsidRPr="006D70B9">
        <w:rPr>
          <w:rFonts w:ascii="Times New Roman" w:hAnsi="Times New Roman"/>
          <w:sz w:val="24"/>
          <w:szCs w:val="24"/>
        </w:rPr>
        <w:t>. Учащиеся 3 «А» и 3 «В» класса совершили путешествие в литера</w:t>
      </w:r>
      <w:r>
        <w:rPr>
          <w:rFonts w:ascii="Times New Roman" w:hAnsi="Times New Roman"/>
          <w:sz w:val="24"/>
          <w:szCs w:val="24"/>
        </w:rPr>
        <w:t>турный салон «Осенний листопад»</w:t>
      </w:r>
      <w:r w:rsidRPr="006D70B9">
        <w:rPr>
          <w:rFonts w:ascii="Times New Roman" w:hAnsi="Times New Roman"/>
          <w:sz w:val="24"/>
          <w:szCs w:val="24"/>
        </w:rPr>
        <w:t xml:space="preserve">, познакомились с русскими поэтами, которые писали стихотворения об осени. В 4–х классах прошел устный журнал «Книга –друг, советчик». Проводили неделю </w:t>
      </w:r>
      <w:r w:rsidRPr="006D70B9">
        <w:rPr>
          <w:rFonts w:ascii="Times New Roman" w:hAnsi="Times New Roman"/>
          <w:sz w:val="24"/>
          <w:szCs w:val="24"/>
        </w:rPr>
        <w:lastRenderedPageBreak/>
        <w:t>безопасного Интернета,  показывали видеоролики: «Опасности в И</w:t>
      </w:r>
      <w:r>
        <w:rPr>
          <w:rFonts w:ascii="Times New Roman" w:hAnsi="Times New Roman"/>
          <w:sz w:val="24"/>
          <w:szCs w:val="24"/>
        </w:rPr>
        <w:t>нтернете» (5-6 классы), «</w:t>
      </w:r>
      <w:r w:rsidRPr="006D70B9">
        <w:rPr>
          <w:rFonts w:ascii="Times New Roman" w:hAnsi="Times New Roman"/>
          <w:sz w:val="24"/>
          <w:szCs w:val="24"/>
        </w:rPr>
        <w:t xml:space="preserve">Что такое Интернет» </w:t>
      </w:r>
      <w:r>
        <w:rPr>
          <w:rFonts w:ascii="Times New Roman" w:hAnsi="Times New Roman"/>
          <w:sz w:val="24"/>
          <w:szCs w:val="24"/>
        </w:rPr>
        <w:t>(</w:t>
      </w:r>
      <w:r w:rsidRPr="006D70B9">
        <w:rPr>
          <w:rFonts w:ascii="Times New Roman" w:hAnsi="Times New Roman"/>
          <w:sz w:val="24"/>
          <w:szCs w:val="24"/>
        </w:rPr>
        <w:t xml:space="preserve">3-4 классы).  </w:t>
      </w:r>
      <w:r>
        <w:rPr>
          <w:rFonts w:ascii="Times New Roman" w:hAnsi="Times New Roman"/>
          <w:sz w:val="24"/>
          <w:szCs w:val="24"/>
        </w:rPr>
        <w:t xml:space="preserve">Среди учащихся 6-8 классов проведен тест «Интернет-безопасность». Совместно с классным коллективом 1 «А»  (Ульянова Т.В.) проведены мероприятия: «Посвящение в читатели», «Дорожная безопасность» для первоклассников. В рамках городского семинара проведено открытое внеклассное мероприятие «Поколение гаджетов». </w:t>
      </w:r>
    </w:p>
    <w:p w:rsidR="00660D13" w:rsidRDefault="00660D13" w:rsidP="00BB377D">
      <w:pPr>
        <w:spacing w:after="0" w:line="240" w:lineRule="auto"/>
        <w:ind w:firstLine="708"/>
        <w:jc w:val="both"/>
        <w:rPr>
          <w:rFonts w:ascii="Times New Roman" w:hAnsi="Times New Roman"/>
          <w:sz w:val="24"/>
          <w:szCs w:val="24"/>
        </w:rPr>
      </w:pPr>
      <w:r w:rsidRPr="006D70B9">
        <w:rPr>
          <w:rFonts w:ascii="Times New Roman" w:hAnsi="Times New Roman"/>
          <w:sz w:val="24"/>
          <w:szCs w:val="24"/>
        </w:rPr>
        <w:t xml:space="preserve">На неделе финансовой грамотности   </w:t>
      </w:r>
      <w:r>
        <w:rPr>
          <w:rFonts w:ascii="Times New Roman" w:hAnsi="Times New Roman"/>
          <w:sz w:val="24"/>
          <w:szCs w:val="24"/>
        </w:rPr>
        <w:t xml:space="preserve">учащиеся </w:t>
      </w:r>
      <w:r w:rsidRPr="006D70B9">
        <w:rPr>
          <w:rFonts w:ascii="Times New Roman" w:hAnsi="Times New Roman"/>
          <w:sz w:val="24"/>
          <w:szCs w:val="24"/>
        </w:rPr>
        <w:t xml:space="preserve">5-6 классах </w:t>
      </w:r>
      <w:r>
        <w:rPr>
          <w:rFonts w:ascii="Times New Roman" w:hAnsi="Times New Roman"/>
          <w:sz w:val="24"/>
          <w:szCs w:val="24"/>
        </w:rPr>
        <w:t xml:space="preserve"> посмотрели видеоролики </w:t>
      </w:r>
      <w:r w:rsidRPr="006D70B9">
        <w:rPr>
          <w:rFonts w:ascii="Times New Roman" w:hAnsi="Times New Roman"/>
          <w:sz w:val="24"/>
          <w:szCs w:val="24"/>
        </w:rPr>
        <w:t>«Бюджет семьи и бережное потребление».</w:t>
      </w:r>
    </w:p>
    <w:p w:rsidR="00660D13" w:rsidRPr="006D70B9" w:rsidRDefault="00660D13" w:rsidP="00BB377D">
      <w:pPr>
        <w:spacing w:after="0" w:line="240" w:lineRule="auto"/>
        <w:ind w:firstLine="708"/>
        <w:jc w:val="both"/>
        <w:rPr>
          <w:rFonts w:ascii="Times New Roman" w:hAnsi="Times New Roman"/>
          <w:sz w:val="24"/>
          <w:szCs w:val="24"/>
        </w:rPr>
      </w:pPr>
      <w:r>
        <w:rPr>
          <w:rFonts w:ascii="Times New Roman" w:hAnsi="Times New Roman"/>
          <w:sz w:val="24"/>
          <w:szCs w:val="24"/>
        </w:rPr>
        <w:t xml:space="preserve">В гимназии  проведен конкурс «Живая классика»: классный этап, школьный этап, а также приняли участие в городском этапе. </w:t>
      </w:r>
    </w:p>
    <w:p w:rsidR="00660D13" w:rsidRDefault="00660D13" w:rsidP="00BB377D">
      <w:pPr>
        <w:spacing w:after="0" w:line="240" w:lineRule="auto"/>
        <w:jc w:val="both"/>
        <w:rPr>
          <w:rFonts w:ascii="Times New Roman" w:hAnsi="Times New Roman"/>
          <w:sz w:val="24"/>
          <w:szCs w:val="24"/>
        </w:rPr>
      </w:pPr>
      <w:r w:rsidRPr="006D70B9">
        <w:rPr>
          <w:rFonts w:ascii="Times New Roman" w:hAnsi="Times New Roman"/>
          <w:sz w:val="24"/>
          <w:szCs w:val="24"/>
        </w:rPr>
        <w:t xml:space="preserve">    </w:t>
      </w:r>
      <w:r>
        <w:rPr>
          <w:rFonts w:ascii="Times New Roman" w:hAnsi="Times New Roman"/>
          <w:sz w:val="24"/>
          <w:szCs w:val="24"/>
        </w:rPr>
        <w:tab/>
        <w:t>На протяжении шести</w:t>
      </w:r>
      <w:r w:rsidRPr="006D70B9">
        <w:rPr>
          <w:rFonts w:ascii="Times New Roman" w:hAnsi="Times New Roman"/>
          <w:sz w:val="24"/>
          <w:szCs w:val="24"/>
        </w:rPr>
        <w:t xml:space="preserve"> лет организовываем встречи с  орскими поэтами. В этом году  учащиеся 8-х классов получили возможн</w:t>
      </w:r>
      <w:r>
        <w:rPr>
          <w:rFonts w:ascii="Times New Roman" w:hAnsi="Times New Roman"/>
          <w:sz w:val="24"/>
          <w:szCs w:val="24"/>
        </w:rPr>
        <w:t>ость пообщаться с орским поэтом</w:t>
      </w:r>
      <w:r w:rsidRPr="006D70B9">
        <w:rPr>
          <w:rFonts w:ascii="Times New Roman" w:hAnsi="Times New Roman"/>
          <w:sz w:val="24"/>
          <w:szCs w:val="24"/>
        </w:rPr>
        <w:t>, фотографом, корреспондентом  В.Б.</w:t>
      </w:r>
      <w:r>
        <w:rPr>
          <w:rFonts w:ascii="Times New Roman" w:hAnsi="Times New Roman"/>
          <w:sz w:val="24"/>
          <w:szCs w:val="24"/>
        </w:rPr>
        <w:t xml:space="preserve"> </w:t>
      </w:r>
      <w:r w:rsidRPr="006D70B9">
        <w:rPr>
          <w:rFonts w:ascii="Times New Roman" w:hAnsi="Times New Roman"/>
          <w:sz w:val="24"/>
          <w:szCs w:val="24"/>
        </w:rPr>
        <w:t>Тихомировым.</w:t>
      </w:r>
    </w:p>
    <w:p w:rsidR="00660D13" w:rsidRPr="006D70B9" w:rsidRDefault="00660D13" w:rsidP="00BB377D">
      <w:pPr>
        <w:spacing w:after="0" w:line="240" w:lineRule="auto"/>
        <w:jc w:val="both"/>
        <w:rPr>
          <w:rFonts w:ascii="Times New Roman" w:hAnsi="Times New Roman"/>
          <w:color w:val="000000"/>
          <w:sz w:val="24"/>
          <w:szCs w:val="24"/>
          <w:shd w:val="clear" w:color="auto" w:fill="FFFFFF"/>
        </w:rPr>
      </w:pPr>
      <w:r w:rsidRPr="006D70B9">
        <w:rPr>
          <w:rFonts w:ascii="Times New Roman" w:hAnsi="Times New Roman"/>
          <w:sz w:val="24"/>
          <w:szCs w:val="24"/>
        </w:rPr>
        <w:t xml:space="preserve">              Проводили беседы о нравственности, вежливости, громкие  чтение книг из серии «Поступок»  в 4-5  классах о героических поступках детей Оренбургской области (выпуск областной детской библиотеки). Во 2- классах прошли беседы с презентацией «Откуда пришла книга». В 3 классах литературная игра  «От улыбки хмурый день свет</w:t>
      </w:r>
      <w:r>
        <w:rPr>
          <w:rFonts w:ascii="Times New Roman" w:hAnsi="Times New Roman"/>
          <w:sz w:val="24"/>
          <w:szCs w:val="24"/>
        </w:rPr>
        <w:t>лей» (по произведениям Н.Носова</w:t>
      </w:r>
      <w:r w:rsidRPr="006D70B9">
        <w:rPr>
          <w:rFonts w:ascii="Times New Roman" w:hAnsi="Times New Roman"/>
          <w:sz w:val="24"/>
          <w:szCs w:val="24"/>
        </w:rPr>
        <w:t>).</w:t>
      </w:r>
    </w:p>
    <w:p w:rsidR="00660D13" w:rsidRDefault="00660D13" w:rsidP="00BB377D">
      <w:pPr>
        <w:shd w:val="clear" w:color="auto" w:fill="FFFFFF"/>
        <w:spacing w:after="0" w:line="240" w:lineRule="auto"/>
        <w:ind w:firstLine="568"/>
        <w:jc w:val="both"/>
        <w:rPr>
          <w:rFonts w:ascii="Times New Roman" w:hAnsi="Times New Roman"/>
          <w:color w:val="000000"/>
          <w:sz w:val="24"/>
          <w:szCs w:val="24"/>
          <w:shd w:val="clear" w:color="auto" w:fill="FFFFFF"/>
        </w:rPr>
      </w:pPr>
      <w:r w:rsidRPr="006D70B9">
        <w:rPr>
          <w:rFonts w:ascii="Times New Roman" w:hAnsi="Times New Roman"/>
          <w:sz w:val="24"/>
          <w:szCs w:val="24"/>
        </w:rPr>
        <w:t xml:space="preserve">На протяжении всего года  проводились библиотечные уроки, на которых читатели знакомились с правилами пользования библиотекой, с расстановкой книг в библиотеке, с основными разделами, с правилами поиска нужной книги, с </w:t>
      </w:r>
      <w:r w:rsidRPr="006D70B9">
        <w:rPr>
          <w:rFonts w:ascii="Times New Roman" w:hAnsi="Times New Roman"/>
          <w:color w:val="000000"/>
          <w:sz w:val="24"/>
          <w:szCs w:val="24"/>
        </w:rPr>
        <w:t xml:space="preserve"> историей создания книг: от изобретения бумаги в Китае до появления первых печатных станков. </w:t>
      </w:r>
    </w:p>
    <w:p w:rsidR="00660D13" w:rsidRDefault="00660D13" w:rsidP="00BB377D">
      <w:pPr>
        <w:shd w:val="clear" w:color="auto" w:fill="FFFFFF"/>
        <w:spacing w:after="0" w:line="240" w:lineRule="auto"/>
        <w:ind w:firstLine="568"/>
        <w:jc w:val="both"/>
        <w:rPr>
          <w:rFonts w:ascii="Times New Roman" w:hAnsi="Times New Roman"/>
          <w:color w:val="000000"/>
          <w:sz w:val="24"/>
          <w:szCs w:val="24"/>
          <w:shd w:val="clear" w:color="auto" w:fill="FFFFFF"/>
        </w:rPr>
      </w:pPr>
      <w:r w:rsidRPr="006D70B9">
        <w:rPr>
          <w:rFonts w:ascii="Times New Roman" w:hAnsi="Times New Roman"/>
          <w:color w:val="000000"/>
          <w:sz w:val="24"/>
          <w:szCs w:val="24"/>
        </w:rPr>
        <w:t>В библиотеке работает совет, состоящий из учащихся гимназии, который оказывает помощь в работе библиотеки. Совет занимается проведением диагностики читательских интересов, анализом читательских формуляров, проверкой состояния учебников, а также принимает активное участие в проведении массовых мероприятий.</w:t>
      </w:r>
      <w:r>
        <w:rPr>
          <w:rFonts w:ascii="Times New Roman" w:hAnsi="Times New Roman"/>
          <w:color w:val="000000"/>
          <w:sz w:val="24"/>
          <w:szCs w:val="24"/>
        </w:rPr>
        <w:t xml:space="preserve"> Ребята из данного совета участвовали в онлайн международной олимпиаде по интернет-безопасности. </w:t>
      </w:r>
    </w:p>
    <w:p w:rsidR="00660D13" w:rsidRPr="00ED315B" w:rsidRDefault="00660D13" w:rsidP="00BB377D">
      <w:pPr>
        <w:shd w:val="clear" w:color="auto" w:fill="FFFFFF"/>
        <w:spacing w:after="0" w:line="240" w:lineRule="auto"/>
        <w:ind w:firstLine="568"/>
        <w:jc w:val="both"/>
        <w:rPr>
          <w:rFonts w:ascii="Times New Roman" w:hAnsi="Times New Roman"/>
          <w:color w:val="000000"/>
          <w:sz w:val="24"/>
          <w:szCs w:val="24"/>
          <w:shd w:val="clear" w:color="auto" w:fill="FFFFFF"/>
        </w:rPr>
      </w:pPr>
      <w:r w:rsidRPr="006D70B9">
        <w:rPr>
          <w:rFonts w:ascii="Times New Roman" w:hAnsi="Times New Roman"/>
          <w:sz w:val="24"/>
          <w:szCs w:val="24"/>
        </w:rPr>
        <w:t>В течение года пополняем созданные в компьютере  папки: разработки мероприятий, библиотечные уроки, выставки, презентации по темам, биографии, рекомендательные списки литературы, календарь знаменательных дат, родительские собрания,  праздники, дополнительный материал к урокам,  Великая Отечественная война, которые постоянно пополняются новым материалом.</w:t>
      </w:r>
    </w:p>
    <w:p w:rsidR="00660D13" w:rsidRPr="006D70B9" w:rsidRDefault="00660D13" w:rsidP="00BB377D">
      <w:pPr>
        <w:spacing w:after="0" w:line="240" w:lineRule="auto"/>
        <w:ind w:firstLine="708"/>
        <w:jc w:val="both"/>
        <w:rPr>
          <w:rFonts w:ascii="Times New Roman" w:hAnsi="Times New Roman"/>
          <w:sz w:val="24"/>
          <w:szCs w:val="24"/>
        </w:rPr>
      </w:pPr>
      <w:r w:rsidRPr="006D70B9">
        <w:rPr>
          <w:rFonts w:ascii="Times New Roman" w:hAnsi="Times New Roman"/>
          <w:sz w:val="24"/>
          <w:szCs w:val="24"/>
        </w:rPr>
        <w:t xml:space="preserve">Ежемесячно  составляли календарь знаменательных и памятных  дат, вывешивали в библиотеке и методическом кабинете. К предметным  неделям, исследовательским работам, проектам, внеклассным мероприятиям осуществлялся подбор учебной и методической литературы, презентации в помощь педагогам и обучающимся. </w:t>
      </w:r>
    </w:p>
    <w:p w:rsidR="00660D13" w:rsidRPr="006D70B9" w:rsidRDefault="00660D13" w:rsidP="00BB377D">
      <w:pPr>
        <w:spacing w:after="0" w:line="240" w:lineRule="auto"/>
        <w:ind w:firstLine="708"/>
        <w:jc w:val="both"/>
        <w:rPr>
          <w:rFonts w:ascii="Times New Roman" w:hAnsi="Times New Roman"/>
          <w:sz w:val="24"/>
          <w:szCs w:val="24"/>
        </w:rPr>
      </w:pPr>
      <w:r>
        <w:rPr>
          <w:rFonts w:ascii="Times New Roman" w:hAnsi="Times New Roman"/>
          <w:sz w:val="24"/>
          <w:szCs w:val="24"/>
        </w:rPr>
        <w:t>Проводились</w:t>
      </w:r>
      <w:r w:rsidRPr="006D70B9">
        <w:rPr>
          <w:rFonts w:ascii="Times New Roman" w:hAnsi="Times New Roman"/>
          <w:sz w:val="24"/>
          <w:szCs w:val="24"/>
        </w:rPr>
        <w:t xml:space="preserve"> мероприятия  в городском лагере «</w:t>
      </w:r>
      <w:r>
        <w:rPr>
          <w:rFonts w:ascii="Times New Roman" w:hAnsi="Times New Roman"/>
          <w:sz w:val="24"/>
          <w:szCs w:val="24"/>
        </w:rPr>
        <w:t xml:space="preserve">Солнышко»: </w:t>
      </w:r>
      <w:r w:rsidRPr="006D70B9">
        <w:rPr>
          <w:rFonts w:ascii="Times New Roman" w:hAnsi="Times New Roman"/>
          <w:sz w:val="24"/>
          <w:szCs w:val="24"/>
        </w:rPr>
        <w:t>заочная экскурсия по Мамаеву Кургану с презентацией во всех отрядах.</w:t>
      </w:r>
    </w:p>
    <w:p w:rsidR="00660D13" w:rsidRPr="006D70B9" w:rsidRDefault="00660D13" w:rsidP="00BB377D">
      <w:pPr>
        <w:spacing w:after="0" w:line="240" w:lineRule="auto"/>
        <w:ind w:firstLine="708"/>
        <w:jc w:val="both"/>
        <w:rPr>
          <w:rFonts w:ascii="Times New Roman" w:hAnsi="Times New Roman"/>
          <w:sz w:val="24"/>
          <w:szCs w:val="24"/>
        </w:rPr>
      </w:pPr>
      <w:r>
        <w:rPr>
          <w:rFonts w:ascii="Times New Roman" w:hAnsi="Times New Roman"/>
          <w:sz w:val="24"/>
          <w:szCs w:val="24"/>
        </w:rPr>
        <w:t>О</w:t>
      </w:r>
      <w:r w:rsidRPr="006D70B9">
        <w:rPr>
          <w:rFonts w:ascii="Times New Roman" w:hAnsi="Times New Roman"/>
          <w:sz w:val="24"/>
          <w:szCs w:val="24"/>
        </w:rPr>
        <w:t>бновили стенды в библиотеке: «Библиотечно-библиографическая таблица», «Каталоги и картотеки», « О бережном отношении к книгам», «Библиотечные новости»,  «Информация», «Инструкции».</w:t>
      </w:r>
      <w:r>
        <w:rPr>
          <w:rFonts w:ascii="Times New Roman" w:hAnsi="Times New Roman"/>
          <w:sz w:val="24"/>
          <w:szCs w:val="24"/>
        </w:rPr>
        <w:t xml:space="preserve"> </w:t>
      </w:r>
      <w:r w:rsidRPr="006D70B9">
        <w:rPr>
          <w:rFonts w:ascii="Times New Roman" w:hAnsi="Times New Roman"/>
          <w:sz w:val="24"/>
          <w:szCs w:val="24"/>
        </w:rPr>
        <w:t xml:space="preserve">В библиотеке ведется журнал отзывов и предложений. </w:t>
      </w:r>
      <w:r w:rsidRPr="006D70B9">
        <w:rPr>
          <w:rFonts w:ascii="Times New Roman" w:hAnsi="Times New Roman"/>
          <w:sz w:val="24"/>
          <w:szCs w:val="24"/>
        </w:rPr>
        <w:tab/>
      </w:r>
    </w:p>
    <w:p w:rsidR="00660D13" w:rsidRDefault="00660D13" w:rsidP="00BB377D">
      <w:pPr>
        <w:shd w:val="clear" w:color="auto" w:fill="FFFFFF"/>
        <w:spacing w:after="0" w:line="240" w:lineRule="auto"/>
        <w:ind w:firstLine="708"/>
        <w:jc w:val="both"/>
        <w:rPr>
          <w:rFonts w:ascii="Times New Roman" w:hAnsi="Times New Roman"/>
          <w:color w:val="000000"/>
          <w:sz w:val="24"/>
          <w:szCs w:val="24"/>
        </w:rPr>
      </w:pPr>
      <w:r w:rsidRPr="006D70B9">
        <w:rPr>
          <w:rFonts w:ascii="Times New Roman" w:hAnsi="Times New Roman"/>
          <w:color w:val="000000"/>
          <w:sz w:val="24"/>
          <w:szCs w:val="24"/>
        </w:rPr>
        <w:t>Пробудить у ребенка интерес к книге, открыть её юному читателю - одна из главных задач выставочной работы в школьной библиотеке.</w:t>
      </w:r>
    </w:p>
    <w:p w:rsidR="00660D13" w:rsidRDefault="00660D13" w:rsidP="00BB377D">
      <w:pPr>
        <w:spacing w:after="0" w:line="240" w:lineRule="auto"/>
        <w:ind w:firstLine="708"/>
        <w:jc w:val="both"/>
        <w:rPr>
          <w:rFonts w:ascii="Times New Roman" w:hAnsi="Times New Roman"/>
          <w:sz w:val="24"/>
          <w:szCs w:val="24"/>
        </w:rPr>
      </w:pPr>
      <w:r>
        <w:rPr>
          <w:rFonts w:ascii="Times New Roman" w:hAnsi="Times New Roman"/>
          <w:sz w:val="24"/>
          <w:szCs w:val="24"/>
        </w:rPr>
        <w:t>В течение 2018 года оформлены книжные выставки: «</w:t>
      </w:r>
      <w:r w:rsidRPr="006D70B9">
        <w:rPr>
          <w:rFonts w:ascii="Times New Roman" w:hAnsi="Times New Roman"/>
          <w:sz w:val="24"/>
          <w:szCs w:val="24"/>
        </w:rPr>
        <w:t>Книга как птица может мир облететь</w:t>
      </w:r>
      <w:r>
        <w:rPr>
          <w:rFonts w:ascii="Times New Roman" w:hAnsi="Times New Roman"/>
          <w:sz w:val="24"/>
          <w:szCs w:val="24"/>
        </w:rPr>
        <w:t>»</w:t>
      </w:r>
      <w:r w:rsidRPr="006D70B9">
        <w:rPr>
          <w:rFonts w:ascii="Times New Roman" w:hAnsi="Times New Roman"/>
          <w:sz w:val="24"/>
          <w:szCs w:val="24"/>
        </w:rPr>
        <w:t xml:space="preserve"> (выставка новинок)</w:t>
      </w:r>
      <w:r>
        <w:rPr>
          <w:rFonts w:ascii="Times New Roman" w:hAnsi="Times New Roman"/>
          <w:sz w:val="24"/>
          <w:szCs w:val="24"/>
        </w:rPr>
        <w:t>, «</w:t>
      </w:r>
      <w:r w:rsidRPr="006D70B9">
        <w:rPr>
          <w:rFonts w:ascii="Times New Roman" w:hAnsi="Times New Roman"/>
          <w:sz w:val="24"/>
          <w:szCs w:val="24"/>
        </w:rPr>
        <w:t>Любовью к Родине дыша</w:t>
      </w:r>
      <w:r>
        <w:rPr>
          <w:rFonts w:ascii="Times New Roman" w:hAnsi="Times New Roman"/>
          <w:sz w:val="24"/>
          <w:szCs w:val="24"/>
        </w:rPr>
        <w:t>», «</w:t>
      </w:r>
      <w:r w:rsidRPr="006D70B9">
        <w:rPr>
          <w:rFonts w:ascii="Times New Roman" w:hAnsi="Times New Roman"/>
          <w:sz w:val="24"/>
          <w:szCs w:val="24"/>
        </w:rPr>
        <w:t>Я познаю мир</w:t>
      </w:r>
      <w:r>
        <w:rPr>
          <w:rFonts w:ascii="Times New Roman" w:hAnsi="Times New Roman"/>
          <w:sz w:val="24"/>
          <w:szCs w:val="24"/>
        </w:rPr>
        <w:t>», «Знакомьтесь – новые учебники», «</w:t>
      </w:r>
      <w:r w:rsidRPr="006D70B9">
        <w:rPr>
          <w:rFonts w:ascii="Times New Roman" w:hAnsi="Times New Roman"/>
          <w:sz w:val="24"/>
          <w:szCs w:val="24"/>
        </w:rPr>
        <w:t>Советуем прочить</w:t>
      </w:r>
      <w:r>
        <w:rPr>
          <w:rFonts w:ascii="Times New Roman" w:hAnsi="Times New Roman"/>
          <w:sz w:val="24"/>
          <w:szCs w:val="24"/>
        </w:rPr>
        <w:t>», «М</w:t>
      </w:r>
      <w:r w:rsidRPr="006D70B9">
        <w:rPr>
          <w:rFonts w:ascii="Times New Roman" w:hAnsi="Times New Roman"/>
          <w:sz w:val="24"/>
          <w:szCs w:val="24"/>
        </w:rPr>
        <w:t>ама…Мама, я люблю тебя…</w:t>
      </w:r>
      <w:r>
        <w:rPr>
          <w:rFonts w:ascii="Times New Roman" w:hAnsi="Times New Roman"/>
          <w:sz w:val="24"/>
          <w:szCs w:val="24"/>
        </w:rPr>
        <w:t>», «Не допустить беды» (</w:t>
      </w:r>
      <w:r w:rsidRPr="006D70B9">
        <w:rPr>
          <w:rFonts w:ascii="Times New Roman" w:hAnsi="Times New Roman"/>
          <w:sz w:val="24"/>
          <w:szCs w:val="24"/>
        </w:rPr>
        <w:t>о профилактике вредных привычек)</w:t>
      </w:r>
      <w:r>
        <w:rPr>
          <w:rFonts w:ascii="Times New Roman" w:hAnsi="Times New Roman"/>
          <w:sz w:val="24"/>
          <w:szCs w:val="24"/>
        </w:rPr>
        <w:t>, «</w:t>
      </w:r>
      <w:r w:rsidRPr="006D70B9">
        <w:rPr>
          <w:rFonts w:ascii="Times New Roman" w:hAnsi="Times New Roman"/>
          <w:sz w:val="24"/>
          <w:szCs w:val="24"/>
        </w:rPr>
        <w:t>День народного единства</w:t>
      </w:r>
      <w:r>
        <w:rPr>
          <w:rFonts w:ascii="Times New Roman" w:hAnsi="Times New Roman"/>
          <w:sz w:val="24"/>
          <w:szCs w:val="24"/>
        </w:rPr>
        <w:t>», «</w:t>
      </w:r>
      <w:r w:rsidRPr="006D70B9">
        <w:rPr>
          <w:rFonts w:ascii="Times New Roman" w:hAnsi="Times New Roman"/>
          <w:sz w:val="24"/>
          <w:szCs w:val="24"/>
        </w:rPr>
        <w:t>По следам интересных книг</w:t>
      </w:r>
      <w:r>
        <w:rPr>
          <w:rFonts w:ascii="Times New Roman" w:hAnsi="Times New Roman"/>
          <w:sz w:val="24"/>
          <w:szCs w:val="24"/>
        </w:rPr>
        <w:t>», «</w:t>
      </w:r>
      <w:r w:rsidRPr="006D70B9">
        <w:rPr>
          <w:rFonts w:ascii="Times New Roman" w:hAnsi="Times New Roman"/>
          <w:sz w:val="24"/>
          <w:szCs w:val="24"/>
        </w:rPr>
        <w:t>Основной закон нашей жизни</w:t>
      </w:r>
      <w:r>
        <w:rPr>
          <w:rFonts w:ascii="Times New Roman" w:hAnsi="Times New Roman"/>
          <w:sz w:val="24"/>
          <w:szCs w:val="24"/>
        </w:rPr>
        <w:t>»</w:t>
      </w:r>
      <w:r w:rsidRPr="006D70B9">
        <w:rPr>
          <w:rFonts w:ascii="Times New Roman" w:hAnsi="Times New Roman"/>
          <w:sz w:val="24"/>
          <w:szCs w:val="24"/>
        </w:rPr>
        <w:t xml:space="preserve"> (к Дню Конституции)</w:t>
      </w:r>
      <w:r>
        <w:rPr>
          <w:rFonts w:ascii="Times New Roman" w:hAnsi="Times New Roman"/>
          <w:sz w:val="24"/>
          <w:szCs w:val="24"/>
        </w:rPr>
        <w:t>, «</w:t>
      </w:r>
      <w:r w:rsidRPr="006D70B9">
        <w:rPr>
          <w:rFonts w:ascii="Times New Roman" w:hAnsi="Times New Roman"/>
          <w:sz w:val="24"/>
          <w:szCs w:val="24"/>
        </w:rPr>
        <w:t>Здравствуй, Новый год</w:t>
      </w:r>
      <w:r>
        <w:rPr>
          <w:rFonts w:ascii="Times New Roman" w:hAnsi="Times New Roman"/>
          <w:sz w:val="24"/>
          <w:szCs w:val="24"/>
        </w:rPr>
        <w:t>», «</w:t>
      </w:r>
      <w:r w:rsidRPr="006D70B9">
        <w:rPr>
          <w:rFonts w:ascii="Times New Roman" w:hAnsi="Times New Roman"/>
          <w:sz w:val="24"/>
          <w:szCs w:val="24"/>
        </w:rPr>
        <w:t>В гостях у детских писателей</w:t>
      </w:r>
      <w:r>
        <w:rPr>
          <w:rFonts w:ascii="Times New Roman" w:hAnsi="Times New Roman"/>
          <w:sz w:val="24"/>
          <w:szCs w:val="24"/>
        </w:rPr>
        <w:t>», «</w:t>
      </w:r>
      <w:r w:rsidRPr="006D70B9">
        <w:rPr>
          <w:rFonts w:ascii="Times New Roman" w:hAnsi="Times New Roman"/>
          <w:sz w:val="24"/>
          <w:szCs w:val="24"/>
        </w:rPr>
        <w:t>2017 год – Год экологии</w:t>
      </w:r>
      <w:r>
        <w:rPr>
          <w:rFonts w:ascii="Times New Roman" w:hAnsi="Times New Roman"/>
          <w:sz w:val="24"/>
          <w:szCs w:val="24"/>
        </w:rPr>
        <w:t>», «</w:t>
      </w:r>
      <w:r w:rsidRPr="006D70B9">
        <w:rPr>
          <w:rFonts w:ascii="Times New Roman" w:hAnsi="Times New Roman"/>
          <w:sz w:val="24"/>
          <w:szCs w:val="24"/>
        </w:rPr>
        <w:t>Мир моих увлечений</w:t>
      </w:r>
      <w:r>
        <w:rPr>
          <w:rFonts w:ascii="Times New Roman" w:hAnsi="Times New Roman"/>
          <w:sz w:val="24"/>
          <w:szCs w:val="24"/>
        </w:rPr>
        <w:t>», «</w:t>
      </w:r>
      <w:r w:rsidRPr="006D70B9">
        <w:rPr>
          <w:rFonts w:ascii="Times New Roman" w:hAnsi="Times New Roman"/>
          <w:sz w:val="24"/>
          <w:szCs w:val="24"/>
        </w:rPr>
        <w:t>Это интересно знать</w:t>
      </w:r>
      <w:r>
        <w:rPr>
          <w:rFonts w:ascii="Times New Roman" w:hAnsi="Times New Roman"/>
          <w:sz w:val="24"/>
          <w:szCs w:val="24"/>
        </w:rPr>
        <w:t>», «В сообществе с природой», «</w:t>
      </w:r>
      <w:r w:rsidRPr="006D70B9">
        <w:rPr>
          <w:rFonts w:ascii="Times New Roman" w:hAnsi="Times New Roman"/>
          <w:sz w:val="24"/>
          <w:szCs w:val="24"/>
        </w:rPr>
        <w:t>Мир поэзии</w:t>
      </w:r>
      <w:r>
        <w:rPr>
          <w:rFonts w:ascii="Times New Roman" w:hAnsi="Times New Roman"/>
          <w:sz w:val="24"/>
          <w:szCs w:val="24"/>
        </w:rPr>
        <w:t>», «</w:t>
      </w:r>
      <w:r w:rsidRPr="006D70B9">
        <w:rPr>
          <w:rFonts w:ascii="Times New Roman" w:hAnsi="Times New Roman"/>
          <w:sz w:val="24"/>
          <w:szCs w:val="24"/>
        </w:rPr>
        <w:t>1 апреля – День птиц</w:t>
      </w:r>
      <w:r>
        <w:rPr>
          <w:rFonts w:ascii="Times New Roman" w:hAnsi="Times New Roman"/>
          <w:sz w:val="24"/>
          <w:szCs w:val="24"/>
        </w:rPr>
        <w:t>», «</w:t>
      </w:r>
      <w:r w:rsidRPr="006D70B9">
        <w:rPr>
          <w:rFonts w:ascii="Times New Roman" w:hAnsi="Times New Roman"/>
          <w:sz w:val="24"/>
          <w:szCs w:val="24"/>
        </w:rPr>
        <w:t>Путь к звездам</w:t>
      </w:r>
      <w:r>
        <w:rPr>
          <w:rFonts w:ascii="Times New Roman" w:hAnsi="Times New Roman"/>
          <w:sz w:val="24"/>
          <w:szCs w:val="24"/>
        </w:rPr>
        <w:t>», «</w:t>
      </w:r>
      <w:r w:rsidRPr="006D70B9">
        <w:rPr>
          <w:rFonts w:ascii="Times New Roman" w:hAnsi="Times New Roman"/>
          <w:sz w:val="24"/>
          <w:szCs w:val="24"/>
        </w:rPr>
        <w:t>Здоровье планеты – твое здоровье</w:t>
      </w:r>
      <w:r>
        <w:rPr>
          <w:rFonts w:ascii="Times New Roman" w:hAnsi="Times New Roman"/>
          <w:sz w:val="24"/>
          <w:szCs w:val="24"/>
        </w:rPr>
        <w:t>», «</w:t>
      </w:r>
      <w:r w:rsidRPr="006D70B9">
        <w:rPr>
          <w:rFonts w:ascii="Times New Roman" w:hAnsi="Times New Roman"/>
          <w:sz w:val="24"/>
          <w:szCs w:val="24"/>
        </w:rPr>
        <w:t>Эти книги читали ваши  деду</w:t>
      </w:r>
      <w:r>
        <w:rPr>
          <w:rFonts w:ascii="Times New Roman" w:hAnsi="Times New Roman"/>
          <w:sz w:val="24"/>
          <w:szCs w:val="24"/>
        </w:rPr>
        <w:t>шки и бабушки, ваши мамы и папы», «</w:t>
      </w:r>
      <w:r w:rsidRPr="006D70B9">
        <w:rPr>
          <w:rFonts w:ascii="Times New Roman" w:hAnsi="Times New Roman"/>
          <w:sz w:val="24"/>
          <w:szCs w:val="24"/>
        </w:rPr>
        <w:t>Мир моих любимых сказок</w:t>
      </w:r>
      <w:r>
        <w:rPr>
          <w:rFonts w:ascii="Times New Roman" w:hAnsi="Times New Roman"/>
          <w:sz w:val="24"/>
          <w:szCs w:val="24"/>
        </w:rPr>
        <w:t>», «</w:t>
      </w:r>
      <w:r w:rsidRPr="006D70B9">
        <w:rPr>
          <w:rFonts w:ascii="Times New Roman" w:hAnsi="Times New Roman"/>
          <w:sz w:val="24"/>
          <w:szCs w:val="24"/>
        </w:rPr>
        <w:t>Поклонимся великим тем годам (К Дню Победы)</w:t>
      </w:r>
      <w:r>
        <w:rPr>
          <w:rFonts w:ascii="Times New Roman" w:hAnsi="Times New Roman"/>
          <w:sz w:val="24"/>
          <w:szCs w:val="24"/>
        </w:rPr>
        <w:t>», «</w:t>
      </w:r>
      <w:r w:rsidRPr="006D70B9">
        <w:rPr>
          <w:rFonts w:ascii="Times New Roman" w:hAnsi="Times New Roman"/>
          <w:sz w:val="24"/>
          <w:szCs w:val="24"/>
        </w:rPr>
        <w:t>Маленькие дети большой войны</w:t>
      </w:r>
      <w:r>
        <w:rPr>
          <w:rFonts w:ascii="Times New Roman" w:hAnsi="Times New Roman"/>
          <w:sz w:val="24"/>
          <w:szCs w:val="24"/>
        </w:rPr>
        <w:t>», «</w:t>
      </w:r>
      <w:r w:rsidRPr="006D70B9">
        <w:rPr>
          <w:rFonts w:ascii="Times New Roman" w:hAnsi="Times New Roman"/>
          <w:sz w:val="24"/>
          <w:szCs w:val="24"/>
        </w:rPr>
        <w:t>Выбираем  п</w:t>
      </w:r>
      <w:r>
        <w:rPr>
          <w:rFonts w:ascii="Times New Roman" w:hAnsi="Times New Roman"/>
          <w:sz w:val="24"/>
          <w:szCs w:val="24"/>
        </w:rPr>
        <w:t>рофессию – выбираем образ жизни», «</w:t>
      </w:r>
      <w:r w:rsidRPr="006D70B9">
        <w:rPr>
          <w:rFonts w:ascii="Times New Roman" w:hAnsi="Times New Roman"/>
          <w:sz w:val="24"/>
          <w:szCs w:val="24"/>
        </w:rPr>
        <w:t>Готовимся к ЕГЭ и ГИА</w:t>
      </w:r>
      <w:r>
        <w:rPr>
          <w:rFonts w:ascii="Times New Roman" w:hAnsi="Times New Roman"/>
          <w:sz w:val="24"/>
          <w:szCs w:val="24"/>
        </w:rPr>
        <w:t xml:space="preserve">». </w:t>
      </w:r>
    </w:p>
    <w:p w:rsidR="00660D13" w:rsidRDefault="00660D13" w:rsidP="00BB377D">
      <w:pPr>
        <w:spacing w:after="0" w:line="240" w:lineRule="auto"/>
        <w:ind w:firstLine="708"/>
        <w:jc w:val="both"/>
        <w:rPr>
          <w:rFonts w:ascii="Times New Roman" w:hAnsi="Times New Roman"/>
          <w:sz w:val="24"/>
          <w:szCs w:val="24"/>
        </w:rPr>
      </w:pPr>
      <w:r w:rsidRPr="006D70B9">
        <w:rPr>
          <w:rFonts w:ascii="Times New Roman" w:hAnsi="Times New Roman"/>
          <w:sz w:val="24"/>
          <w:szCs w:val="24"/>
        </w:rPr>
        <w:lastRenderedPageBreak/>
        <w:t>Задачи, с</w:t>
      </w:r>
      <w:r>
        <w:rPr>
          <w:rFonts w:ascii="Times New Roman" w:hAnsi="Times New Roman"/>
          <w:sz w:val="24"/>
          <w:szCs w:val="24"/>
        </w:rPr>
        <w:t>тоящие перед библиотекой на 2018</w:t>
      </w:r>
      <w:r w:rsidRPr="006D70B9">
        <w:rPr>
          <w:rFonts w:ascii="Times New Roman" w:hAnsi="Times New Roman"/>
          <w:sz w:val="24"/>
          <w:szCs w:val="24"/>
        </w:rPr>
        <w:t xml:space="preserve"> год, выполнены по плану. Основные сохраняющиеся проблемы в библиотеке: недостаточно обновляется фонд художественной и учебной литературы,  нет подписки  на детские   периодические издания  из-за отсутствия финансовых средств</w:t>
      </w:r>
      <w:r>
        <w:rPr>
          <w:rFonts w:ascii="Times New Roman" w:hAnsi="Times New Roman"/>
          <w:sz w:val="24"/>
          <w:szCs w:val="24"/>
        </w:rPr>
        <w:t>.</w:t>
      </w:r>
    </w:p>
    <w:p w:rsidR="00660D13" w:rsidRPr="006D70B9" w:rsidRDefault="00660D13" w:rsidP="00BB377D">
      <w:pPr>
        <w:shd w:val="clear" w:color="auto" w:fill="FFFFFF"/>
        <w:spacing w:after="0" w:line="240" w:lineRule="auto"/>
        <w:ind w:firstLine="708"/>
        <w:jc w:val="both"/>
        <w:rPr>
          <w:rFonts w:ascii="Times New Roman" w:hAnsi="Times New Roman"/>
          <w:sz w:val="24"/>
          <w:szCs w:val="24"/>
        </w:rPr>
      </w:pPr>
      <w:r w:rsidRPr="006D70B9">
        <w:rPr>
          <w:rFonts w:ascii="Times New Roman" w:hAnsi="Times New Roman"/>
          <w:sz w:val="24"/>
          <w:szCs w:val="24"/>
        </w:rPr>
        <w:t xml:space="preserve">Проблемы, выявленные в анализе, ставят перед библиотекой </w:t>
      </w:r>
      <w:r w:rsidRPr="00701703">
        <w:rPr>
          <w:rFonts w:ascii="Times New Roman" w:hAnsi="Times New Roman"/>
          <w:b/>
          <w:sz w:val="24"/>
          <w:szCs w:val="24"/>
        </w:rPr>
        <w:t>задачи</w:t>
      </w:r>
      <w:r w:rsidRPr="006D70B9">
        <w:rPr>
          <w:rFonts w:ascii="Times New Roman" w:hAnsi="Times New Roman"/>
          <w:sz w:val="24"/>
          <w:szCs w:val="24"/>
        </w:rPr>
        <w:t xml:space="preserve">, которые предстоит решать в будущем </w:t>
      </w:r>
      <w:r>
        <w:rPr>
          <w:rFonts w:ascii="Times New Roman" w:hAnsi="Times New Roman"/>
          <w:sz w:val="24"/>
          <w:szCs w:val="24"/>
        </w:rPr>
        <w:t>2019</w:t>
      </w:r>
      <w:r w:rsidRPr="006D70B9">
        <w:rPr>
          <w:rFonts w:ascii="Times New Roman" w:hAnsi="Times New Roman"/>
          <w:sz w:val="24"/>
          <w:szCs w:val="24"/>
        </w:rPr>
        <w:t xml:space="preserve"> году:</w:t>
      </w:r>
    </w:p>
    <w:p w:rsidR="00660D13" w:rsidRPr="009D14A5" w:rsidRDefault="00660D13" w:rsidP="00FA2D7A">
      <w:pPr>
        <w:pStyle w:val="a4"/>
        <w:numPr>
          <w:ilvl w:val="0"/>
          <w:numId w:val="38"/>
        </w:numPr>
        <w:tabs>
          <w:tab w:val="left" w:pos="567"/>
          <w:tab w:val="center" w:pos="4818"/>
        </w:tabs>
        <w:spacing w:after="0" w:line="240" w:lineRule="auto"/>
        <w:jc w:val="both"/>
        <w:rPr>
          <w:rFonts w:ascii="Times New Roman" w:hAnsi="Times New Roman"/>
          <w:sz w:val="24"/>
          <w:szCs w:val="24"/>
        </w:rPr>
      </w:pPr>
      <w:r w:rsidRPr="00E772A4">
        <w:rPr>
          <w:rFonts w:ascii="Times New Roman" w:hAnsi="Times New Roman"/>
          <w:sz w:val="24"/>
          <w:szCs w:val="24"/>
        </w:rPr>
        <w:t xml:space="preserve">  </w:t>
      </w:r>
      <w:r w:rsidRPr="009D14A5">
        <w:rPr>
          <w:rFonts w:ascii="Times New Roman" w:hAnsi="Times New Roman"/>
          <w:sz w:val="24"/>
          <w:szCs w:val="24"/>
        </w:rPr>
        <w:t>обеспечение образовательной деятельности   путем библиотечно-библиографического и информационного обслуживания учащихся и педагогов в соответствии с ФГОС НОО, ФГОС ООО, ФКГОС;</w:t>
      </w:r>
    </w:p>
    <w:p w:rsidR="00660D13" w:rsidRPr="009D14A5" w:rsidRDefault="00660D13" w:rsidP="00FA2D7A">
      <w:pPr>
        <w:pStyle w:val="a4"/>
        <w:numPr>
          <w:ilvl w:val="0"/>
          <w:numId w:val="38"/>
        </w:numPr>
        <w:tabs>
          <w:tab w:val="left" w:pos="567"/>
          <w:tab w:val="center" w:pos="4818"/>
        </w:tabs>
        <w:spacing w:after="0" w:line="240" w:lineRule="auto"/>
        <w:jc w:val="both"/>
        <w:rPr>
          <w:rStyle w:val="c0"/>
          <w:sz w:val="24"/>
          <w:szCs w:val="24"/>
        </w:rPr>
      </w:pPr>
      <w:r w:rsidRPr="00E772A4">
        <w:rPr>
          <w:rStyle w:val="c0"/>
          <w:rFonts w:ascii="Times New Roman" w:hAnsi="Times New Roman"/>
          <w:sz w:val="24"/>
          <w:szCs w:val="24"/>
        </w:rPr>
        <w:t xml:space="preserve">  </w:t>
      </w:r>
      <w:r w:rsidRPr="009D14A5">
        <w:rPr>
          <w:rStyle w:val="c0"/>
          <w:rFonts w:ascii="Times New Roman" w:hAnsi="Times New Roman"/>
          <w:sz w:val="24"/>
          <w:szCs w:val="24"/>
        </w:rPr>
        <w:t>обеспечение в полном объёме обучающихся гимназии учебниками музыки, изобразительного искусства, основ безопасности жизнедеятельности;</w:t>
      </w:r>
    </w:p>
    <w:p w:rsidR="00660D13" w:rsidRDefault="00660D13" w:rsidP="00FA2D7A">
      <w:pPr>
        <w:pStyle w:val="a4"/>
        <w:numPr>
          <w:ilvl w:val="0"/>
          <w:numId w:val="38"/>
        </w:numPr>
        <w:tabs>
          <w:tab w:val="left" w:pos="567"/>
          <w:tab w:val="center" w:pos="4818"/>
        </w:tabs>
        <w:spacing w:after="0" w:line="240" w:lineRule="auto"/>
        <w:jc w:val="both"/>
        <w:rPr>
          <w:rStyle w:val="c0"/>
          <w:rFonts w:ascii="Times New Roman" w:hAnsi="Times New Roman"/>
          <w:sz w:val="24"/>
          <w:szCs w:val="24"/>
        </w:rPr>
      </w:pPr>
      <w:r w:rsidRPr="00E5380E">
        <w:rPr>
          <w:rStyle w:val="c0"/>
          <w:rFonts w:ascii="Times New Roman" w:hAnsi="Times New Roman"/>
          <w:sz w:val="24"/>
          <w:szCs w:val="24"/>
        </w:rPr>
        <w:t xml:space="preserve">  </w:t>
      </w:r>
      <w:r>
        <w:rPr>
          <w:rStyle w:val="c0"/>
          <w:rFonts w:ascii="Times New Roman" w:hAnsi="Times New Roman"/>
          <w:sz w:val="24"/>
          <w:szCs w:val="24"/>
          <w:lang w:val="en-US"/>
        </w:rPr>
        <w:t>c</w:t>
      </w:r>
      <w:r w:rsidRPr="009D14A5">
        <w:rPr>
          <w:rStyle w:val="c0"/>
          <w:rFonts w:ascii="Times New Roman" w:hAnsi="Times New Roman"/>
          <w:sz w:val="24"/>
          <w:szCs w:val="24"/>
        </w:rPr>
        <w:t>охранение библиотечного фонда учебников;</w:t>
      </w:r>
    </w:p>
    <w:p w:rsidR="00660D13" w:rsidRPr="009D14A5" w:rsidRDefault="00660D13" w:rsidP="00FA2D7A">
      <w:pPr>
        <w:pStyle w:val="a4"/>
        <w:numPr>
          <w:ilvl w:val="0"/>
          <w:numId w:val="38"/>
        </w:numPr>
        <w:tabs>
          <w:tab w:val="left" w:pos="567"/>
          <w:tab w:val="center" w:pos="4818"/>
        </w:tabs>
        <w:spacing w:after="0" w:line="240" w:lineRule="auto"/>
        <w:jc w:val="both"/>
        <w:rPr>
          <w:rFonts w:ascii="Times New Roman" w:hAnsi="Times New Roman"/>
          <w:sz w:val="24"/>
          <w:szCs w:val="24"/>
        </w:rPr>
      </w:pPr>
      <w:r w:rsidRPr="00E772A4">
        <w:rPr>
          <w:rFonts w:ascii="Times New Roman" w:hAnsi="Times New Roman"/>
          <w:sz w:val="24"/>
          <w:szCs w:val="24"/>
        </w:rPr>
        <w:t xml:space="preserve">  </w:t>
      </w:r>
      <w:r w:rsidRPr="009D14A5">
        <w:rPr>
          <w:rFonts w:ascii="Times New Roman" w:hAnsi="Times New Roman"/>
          <w:sz w:val="24"/>
          <w:szCs w:val="24"/>
        </w:rPr>
        <w:t>продолжить работу над повышением качества и доступности информации, качеством          обслуживания пользователей, оказывать всестороннюю помощь педагогическому коллективу в формировании духовной и творческой личности учащихся; воспитания у детей читательской культуры;</w:t>
      </w:r>
    </w:p>
    <w:p w:rsidR="00660D13" w:rsidRPr="00ED315B" w:rsidRDefault="00660D13" w:rsidP="00FA2D7A">
      <w:pPr>
        <w:pStyle w:val="a4"/>
        <w:numPr>
          <w:ilvl w:val="0"/>
          <w:numId w:val="38"/>
        </w:numPr>
        <w:tabs>
          <w:tab w:val="left" w:pos="567"/>
          <w:tab w:val="left" w:pos="720"/>
        </w:tabs>
        <w:spacing w:after="0" w:line="240" w:lineRule="auto"/>
        <w:jc w:val="both"/>
        <w:rPr>
          <w:rFonts w:ascii="Times New Roman" w:hAnsi="Times New Roman"/>
          <w:sz w:val="24"/>
          <w:szCs w:val="24"/>
        </w:rPr>
      </w:pPr>
      <w:r w:rsidRPr="00E5380E">
        <w:rPr>
          <w:rFonts w:ascii="Times New Roman" w:hAnsi="Times New Roman"/>
          <w:sz w:val="24"/>
          <w:szCs w:val="24"/>
        </w:rPr>
        <w:t xml:space="preserve">  </w:t>
      </w:r>
      <w:r w:rsidRPr="009D14A5">
        <w:rPr>
          <w:rFonts w:ascii="Times New Roman" w:hAnsi="Times New Roman"/>
          <w:sz w:val="24"/>
          <w:szCs w:val="24"/>
        </w:rPr>
        <w:t>духовно-нравственное воспитание учащихся.</w:t>
      </w:r>
    </w:p>
    <w:p w:rsidR="00660D13" w:rsidRPr="00BB377D" w:rsidRDefault="00660D13" w:rsidP="00BB377D">
      <w:pPr>
        <w:tabs>
          <w:tab w:val="left" w:pos="567"/>
        </w:tabs>
        <w:spacing w:after="0" w:line="240" w:lineRule="auto"/>
        <w:ind w:firstLine="708"/>
        <w:jc w:val="both"/>
        <w:rPr>
          <w:rFonts w:ascii="Times New Roman" w:hAnsi="Times New Roman"/>
          <w:sz w:val="24"/>
          <w:szCs w:val="24"/>
        </w:rPr>
      </w:pPr>
      <w:r w:rsidRPr="006D70B9">
        <w:rPr>
          <w:rFonts w:ascii="Times New Roman" w:hAnsi="Times New Roman"/>
          <w:sz w:val="24"/>
          <w:szCs w:val="24"/>
        </w:rPr>
        <w:t>Наиболее актуальной и значимой представляется проблема создания на базе сегодняшней библиотеки современного информационно – библиотечного центра, располагающего средствами информационных технологий, дающего возможность получения качественно нового уровня образования.</w:t>
      </w:r>
    </w:p>
    <w:p w:rsidR="00E43908" w:rsidRPr="000410C0" w:rsidRDefault="00E43908" w:rsidP="00E43908">
      <w:pPr>
        <w:pStyle w:val="western"/>
        <w:spacing w:before="0" w:beforeAutospacing="0" w:after="0" w:afterAutospacing="0"/>
        <w:jc w:val="center"/>
        <w:rPr>
          <w:rFonts w:ascii="Times New Roman" w:hAnsi="Times New Roman" w:cs="Times New Roman"/>
          <w:b/>
        </w:rPr>
      </w:pPr>
      <w:r w:rsidRPr="000410C0">
        <w:rPr>
          <w:rFonts w:ascii="Times New Roman" w:hAnsi="Times New Roman" w:cs="Times New Roman"/>
          <w:b/>
        </w:rPr>
        <w:t>Качество материально-технической базы</w:t>
      </w:r>
    </w:p>
    <w:p w:rsidR="00E43908" w:rsidRPr="000410C0" w:rsidRDefault="00E43908" w:rsidP="00E43908">
      <w:pPr>
        <w:spacing w:after="0" w:line="240" w:lineRule="auto"/>
        <w:ind w:firstLine="709"/>
        <w:jc w:val="both"/>
        <w:rPr>
          <w:rFonts w:ascii="Times New Roman" w:eastAsia="Times New Roman" w:hAnsi="Times New Roman"/>
          <w:sz w:val="24"/>
          <w:szCs w:val="24"/>
          <w:lang w:eastAsia="ru-RU"/>
        </w:rPr>
      </w:pPr>
      <w:r w:rsidRPr="000410C0">
        <w:rPr>
          <w:rFonts w:ascii="Times New Roman" w:eastAsia="Times New Roman" w:hAnsi="Times New Roman"/>
          <w:sz w:val="24"/>
          <w:szCs w:val="24"/>
          <w:lang w:eastAsia="ru-RU"/>
        </w:rPr>
        <w:t xml:space="preserve">Целью  работы по укреплению материально-технической базы гимназии являлось обеспечение безопасных условий ведения образовательного процесса всеми его участниками (учащиеся, педагоги и воспитатели, работники) в полном объеме на современном уровне.  Реализовывалась данная цель  путем решения следующих задач: поддержание в рабочем состоянии систем водоснабжения, теплоснабжения, канализации, соблюдение санитарно-гигиенических норм и правил учреждения, обеспечение сохранности здания, оборудования и имущества, приобретение учебно-методического оборудования, поддержание в рабочем состоянии имеющегося учебно- методического оборудования. </w:t>
      </w:r>
    </w:p>
    <w:p w:rsidR="00E43908" w:rsidRPr="000410C0" w:rsidRDefault="00E43908" w:rsidP="00E43908">
      <w:pPr>
        <w:shd w:val="clear" w:color="auto" w:fill="FFFFFF"/>
        <w:spacing w:after="0" w:line="240" w:lineRule="auto"/>
        <w:ind w:firstLine="709"/>
        <w:jc w:val="both"/>
        <w:rPr>
          <w:rFonts w:ascii="Times New Roman" w:eastAsia="Times New Roman" w:hAnsi="Times New Roman"/>
          <w:sz w:val="24"/>
          <w:szCs w:val="24"/>
          <w:lang w:eastAsia="ru-RU"/>
        </w:rPr>
      </w:pPr>
      <w:r w:rsidRPr="000410C0">
        <w:rPr>
          <w:rFonts w:ascii="Times New Roman" w:eastAsia="Times New Roman" w:hAnsi="Times New Roman"/>
          <w:sz w:val="24"/>
          <w:szCs w:val="24"/>
          <w:lang w:eastAsia="ru-RU"/>
        </w:rPr>
        <w:t xml:space="preserve">Проводимые в школе мероприятия по сохранению и укреплению материально-технической базы позволили уже решить следующие вопросы: </w:t>
      </w:r>
    </w:p>
    <w:p w:rsidR="00E43908" w:rsidRPr="000410C0" w:rsidRDefault="00E43908" w:rsidP="00E43908">
      <w:pPr>
        <w:shd w:val="clear" w:color="auto" w:fill="FFFFFF"/>
        <w:spacing w:after="0" w:line="240" w:lineRule="auto"/>
        <w:jc w:val="both"/>
        <w:rPr>
          <w:rFonts w:ascii="Times New Roman" w:eastAsia="Times New Roman" w:hAnsi="Times New Roman"/>
          <w:sz w:val="24"/>
          <w:szCs w:val="24"/>
          <w:lang w:eastAsia="ru-RU"/>
        </w:rPr>
      </w:pPr>
      <w:r w:rsidRPr="000410C0">
        <w:rPr>
          <w:rFonts w:ascii="Times New Roman" w:eastAsia="Times New Roman" w:hAnsi="Times New Roman"/>
          <w:sz w:val="24"/>
          <w:szCs w:val="24"/>
          <w:lang w:eastAsia="ru-RU"/>
        </w:rPr>
        <w:t>Создание в школе эстетически организованной предметной среды.</w:t>
      </w:r>
    </w:p>
    <w:p w:rsidR="00E43908" w:rsidRPr="000410C0" w:rsidRDefault="00E43908" w:rsidP="00E43908">
      <w:pPr>
        <w:shd w:val="clear" w:color="auto" w:fill="FFFFFF"/>
        <w:spacing w:after="0" w:line="240" w:lineRule="auto"/>
        <w:jc w:val="both"/>
        <w:rPr>
          <w:rFonts w:ascii="Times New Roman" w:eastAsia="Times New Roman" w:hAnsi="Times New Roman"/>
          <w:sz w:val="24"/>
          <w:szCs w:val="24"/>
          <w:lang w:eastAsia="ru-RU"/>
        </w:rPr>
      </w:pPr>
      <w:r w:rsidRPr="000410C0">
        <w:rPr>
          <w:rFonts w:ascii="Times New Roman" w:eastAsia="Times New Roman" w:hAnsi="Times New Roman"/>
          <w:sz w:val="24"/>
          <w:szCs w:val="24"/>
          <w:lang w:eastAsia="ru-RU"/>
        </w:rPr>
        <w:t>Создание в школе условий для организации учебно-воспитательного процесса на современном уровне информационно-технологического оснащения:</w:t>
      </w:r>
    </w:p>
    <w:p w:rsidR="00E43908" w:rsidRPr="000410C0" w:rsidRDefault="00E43908" w:rsidP="00E43908">
      <w:pPr>
        <w:shd w:val="clear" w:color="auto" w:fill="FFFFFF"/>
        <w:spacing w:after="0" w:line="240" w:lineRule="auto"/>
        <w:ind w:firstLine="709"/>
        <w:jc w:val="both"/>
        <w:rPr>
          <w:rFonts w:ascii="Times New Roman" w:eastAsia="Times New Roman" w:hAnsi="Times New Roman"/>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3118"/>
      </w:tblGrid>
      <w:tr w:rsidR="00E43908" w:rsidRPr="000410C0" w:rsidTr="004563F9">
        <w:trPr>
          <w:jc w:val="center"/>
        </w:trPr>
        <w:tc>
          <w:tcPr>
            <w:tcW w:w="4820" w:type="dxa"/>
            <w:shd w:val="clear" w:color="auto" w:fill="auto"/>
          </w:tcPr>
          <w:p w:rsidR="00E43908" w:rsidRPr="004563F9" w:rsidRDefault="00E43908" w:rsidP="004563F9">
            <w:pPr>
              <w:jc w:val="center"/>
              <w:rPr>
                <w:rFonts w:ascii="Times New Roman" w:eastAsia="Times New Roman" w:hAnsi="Times New Roman"/>
                <w:b/>
                <w:sz w:val="20"/>
                <w:szCs w:val="20"/>
              </w:rPr>
            </w:pPr>
            <w:r w:rsidRPr="004563F9">
              <w:rPr>
                <w:rFonts w:ascii="Times New Roman" w:eastAsia="Times New Roman" w:hAnsi="Times New Roman"/>
                <w:b/>
                <w:sz w:val="20"/>
                <w:szCs w:val="20"/>
              </w:rPr>
              <w:t>Наименование</w:t>
            </w:r>
          </w:p>
        </w:tc>
        <w:tc>
          <w:tcPr>
            <w:tcW w:w="3118" w:type="dxa"/>
            <w:shd w:val="clear" w:color="auto" w:fill="auto"/>
          </w:tcPr>
          <w:p w:rsidR="00E43908" w:rsidRPr="004563F9" w:rsidRDefault="00E43908" w:rsidP="004563F9">
            <w:pPr>
              <w:jc w:val="center"/>
              <w:rPr>
                <w:rFonts w:ascii="Times New Roman" w:eastAsia="Times New Roman" w:hAnsi="Times New Roman"/>
                <w:b/>
                <w:sz w:val="20"/>
                <w:szCs w:val="20"/>
              </w:rPr>
            </w:pPr>
            <w:r w:rsidRPr="004563F9">
              <w:rPr>
                <w:rFonts w:ascii="Times New Roman" w:eastAsia="Times New Roman" w:hAnsi="Times New Roman"/>
                <w:b/>
                <w:sz w:val="20"/>
                <w:szCs w:val="20"/>
              </w:rPr>
              <w:t>Количество</w:t>
            </w:r>
          </w:p>
        </w:tc>
      </w:tr>
      <w:tr w:rsidR="00E43908" w:rsidRPr="000410C0" w:rsidTr="004563F9">
        <w:trPr>
          <w:jc w:val="center"/>
        </w:trPr>
        <w:tc>
          <w:tcPr>
            <w:tcW w:w="4820"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Персональные компьютеры</w:t>
            </w:r>
          </w:p>
        </w:tc>
        <w:tc>
          <w:tcPr>
            <w:tcW w:w="3118"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98</w:t>
            </w:r>
          </w:p>
        </w:tc>
      </w:tr>
      <w:tr w:rsidR="00E43908" w:rsidRPr="000410C0" w:rsidTr="004563F9">
        <w:trPr>
          <w:jc w:val="center"/>
        </w:trPr>
        <w:tc>
          <w:tcPr>
            <w:tcW w:w="4820"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Ноутбуки</w:t>
            </w:r>
          </w:p>
        </w:tc>
        <w:tc>
          <w:tcPr>
            <w:tcW w:w="3118"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27</w:t>
            </w:r>
          </w:p>
        </w:tc>
      </w:tr>
      <w:tr w:rsidR="00E43908" w:rsidRPr="000410C0" w:rsidTr="004563F9">
        <w:trPr>
          <w:jc w:val="center"/>
        </w:trPr>
        <w:tc>
          <w:tcPr>
            <w:tcW w:w="4820"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Мультимедийные проекторы</w:t>
            </w:r>
          </w:p>
        </w:tc>
        <w:tc>
          <w:tcPr>
            <w:tcW w:w="3118"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14</w:t>
            </w:r>
          </w:p>
        </w:tc>
      </w:tr>
      <w:tr w:rsidR="00E43908" w:rsidRPr="000410C0" w:rsidTr="004563F9">
        <w:trPr>
          <w:jc w:val="center"/>
        </w:trPr>
        <w:tc>
          <w:tcPr>
            <w:tcW w:w="4820"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Интерактивные доски</w:t>
            </w:r>
          </w:p>
        </w:tc>
        <w:tc>
          <w:tcPr>
            <w:tcW w:w="3118"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5</w:t>
            </w:r>
          </w:p>
        </w:tc>
      </w:tr>
      <w:tr w:rsidR="00E43908" w:rsidRPr="000410C0" w:rsidTr="004563F9">
        <w:trPr>
          <w:jc w:val="center"/>
        </w:trPr>
        <w:tc>
          <w:tcPr>
            <w:tcW w:w="4820"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Принтеры</w:t>
            </w:r>
          </w:p>
        </w:tc>
        <w:tc>
          <w:tcPr>
            <w:tcW w:w="3118"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11</w:t>
            </w:r>
          </w:p>
        </w:tc>
      </w:tr>
      <w:tr w:rsidR="00E43908" w:rsidRPr="000410C0" w:rsidTr="004563F9">
        <w:trPr>
          <w:jc w:val="center"/>
        </w:trPr>
        <w:tc>
          <w:tcPr>
            <w:tcW w:w="4820"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МФУ</w:t>
            </w:r>
          </w:p>
        </w:tc>
        <w:tc>
          <w:tcPr>
            <w:tcW w:w="3118"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17</w:t>
            </w:r>
          </w:p>
        </w:tc>
      </w:tr>
      <w:tr w:rsidR="00E43908" w:rsidRPr="000410C0" w:rsidTr="004563F9">
        <w:trPr>
          <w:jc w:val="center"/>
        </w:trPr>
        <w:tc>
          <w:tcPr>
            <w:tcW w:w="4820"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Копировальная техника</w:t>
            </w:r>
          </w:p>
        </w:tc>
        <w:tc>
          <w:tcPr>
            <w:tcW w:w="3118"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1</w:t>
            </w:r>
          </w:p>
        </w:tc>
      </w:tr>
      <w:tr w:rsidR="00E43908" w:rsidRPr="000410C0" w:rsidTr="004563F9">
        <w:trPr>
          <w:jc w:val="center"/>
        </w:trPr>
        <w:tc>
          <w:tcPr>
            <w:tcW w:w="4820"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Сканеры</w:t>
            </w:r>
          </w:p>
        </w:tc>
        <w:tc>
          <w:tcPr>
            <w:tcW w:w="3118"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13</w:t>
            </w:r>
          </w:p>
        </w:tc>
      </w:tr>
      <w:tr w:rsidR="00E43908" w:rsidRPr="000410C0" w:rsidTr="004563F9">
        <w:trPr>
          <w:jc w:val="center"/>
        </w:trPr>
        <w:tc>
          <w:tcPr>
            <w:tcW w:w="4820"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Факсы</w:t>
            </w:r>
          </w:p>
        </w:tc>
        <w:tc>
          <w:tcPr>
            <w:tcW w:w="3118"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2</w:t>
            </w:r>
          </w:p>
        </w:tc>
      </w:tr>
      <w:tr w:rsidR="00E43908" w:rsidRPr="000410C0" w:rsidTr="004563F9">
        <w:trPr>
          <w:jc w:val="center"/>
        </w:trPr>
        <w:tc>
          <w:tcPr>
            <w:tcW w:w="4820"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lastRenderedPageBreak/>
              <w:t>Телевизоры</w:t>
            </w:r>
          </w:p>
        </w:tc>
        <w:tc>
          <w:tcPr>
            <w:tcW w:w="3118"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12</w:t>
            </w:r>
          </w:p>
        </w:tc>
      </w:tr>
    </w:tbl>
    <w:p w:rsidR="00E43908" w:rsidRPr="000410C0" w:rsidRDefault="00E43908" w:rsidP="00E43908">
      <w:pPr>
        <w:shd w:val="clear" w:color="auto" w:fill="FFFFFF"/>
        <w:spacing w:after="0" w:line="240" w:lineRule="auto"/>
        <w:ind w:firstLine="709"/>
        <w:jc w:val="both"/>
        <w:rPr>
          <w:rFonts w:ascii="Times New Roman" w:eastAsia="Times New Roman" w:hAnsi="Times New Roman"/>
          <w:sz w:val="24"/>
          <w:szCs w:val="24"/>
          <w:lang w:eastAsia="ru-RU"/>
        </w:rPr>
      </w:pPr>
    </w:p>
    <w:p w:rsidR="00E43908" w:rsidRPr="000410C0" w:rsidRDefault="00E43908" w:rsidP="00E43908">
      <w:pPr>
        <w:shd w:val="clear" w:color="auto" w:fill="FFFFFF"/>
        <w:spacing w:after="0" w:line="240" w:lineRule="auto"/>
        <w:jc w:val="both"/>
        <w:rPr>
          <w:rFonts w:ascii="Times New Roman" w:eastAsia="Times New Roman" w:hAnsi="Times New Roman"/>
          <w:sz w:val="24"/>
          <w:szCs w:val="24"/>
          <w:lang w:eastAsia="ru-RU"/>
        </w:rPr>
      </w:pPr>
      <w:r w:rsidRPr="000410C0">
        <w:rPr>
          <w:rFonts w:ascii="Times New Roman" w:eastAsia="Times New Roman" w:hAnsi="Times New Roman"/>
          <w:sz w:val="24"/>
          <w:szCs w:val="24"/>
          <w:lang w:eastAsia="ru-RU"/>
        </w:rPr>
        <w:t>В гимназии имеются следующие кабинеты:</w:t>
      </w:r>
    </w:p>
    <w:p w:rsidR="00E43908" w:rsidRPr="000410C0" w:rsidRDefault="00E43908" w:rsidP="00E43908">
      <w:pPr>
        <w:shd w:val="clear" w:color="auto" w:fill="FFFFFF"/>
        <w:spacing w:after="0" w:line="240" w:lineRule="auto"/>
        <w:ind w:firstLine="709"/>
        <w:jc w:val="both"/>
        <w:rPr>
          <w:rFonts w:ascii="Times New Roman" w:eastAsia="Times New Roman" w:hAnsi="Times New Roman"/>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4819"/>
      </w:tblGrid>
      <w:tr w:rsidR="00E43908" w:rsidRPr="000410C0" w:rsidTr="004563F9">
        <w:trPr>
          <w:jc w:val="center"/>
        </w:trPr>
        <w:tc>
          <w:tcPr>
            <w:tcW w:w="3402" w:type="dxa"/>
            <w:shd w:val="clear" w:color="auto" w:fill="auto"/>
          </w:tcPr>
          <w:p w:rsidR="00E43908" w:rsidRPr="004563F9" w:rsidRDefault="00E43908" w:rsidP="004563F9">
            <w:pPr>
              <w:jc w:val="center"/>
              <w:rPr>
                <w:rFonts w:ascii="Times New Roman" w:eastAsia="Times New Roman" w:hAnsi="Times New Roman"/>
                <w:b/>
                <w:sz w:val="20"/>
                <w:szCs w:val="20"/>
              </w:rPr>
            </w:pPr>
            <w:r w:rsidRPr="004563F9">
              <w:rPr>
                <w:rFonts w:ascii="Times New Roman" w:eastAsia="Times New Roman" w:hAnsi="Times New Roman"/>
                <w:b/>
                <w:sz w:val="20"/>
                <w:szCs w:val="20"/>
              </w:rPr>
              <w:t>Кабинет</w:t>
            </w:r>
          </w:p>
        </w:tc>
        <w:tc>
          <w:tcPr>
            <w:tcW w:w="4819" w:type="dxa"/>
            <w:shd w:val="clear" w:color="auto" w:fill="auto"/>
          </w:tcPr>
          <w:p w:rsidR="00E43908" w:rsidRPr="004563F9" w:rsidRDefault="00E43908" w:rsidP="004563F9">
            <w:pPr>
              <w:jc w:val="center"/>
              <w:rPr>
                <w:rFonts w:ascii="Times New Roman" w:eastAsia="Times New Roman" w:hAnsi="Times New Roman"/>
                <w:b/>
                <w:sz w:val="20"/>
                <w:szCs w:val="20"/>
              </w:rPr>
            </w:pPr>
            <w:r w:rsidRPr="004563F9">
              <w:rPr>
                <w:rFonts w:ascii="Times New Roman" w:eastAsia="Times New Roman" w:hAnsi="Times New Roman"/>
                <w:b/>
                <w:sz w:val="20"/>
                <w:szCs w:val="20"/>
              </w:rPr>
              <w:t>Количество</w:t>
            </w:r>
          </w:p>
        </w:tc>
      </w:tr>
      <w:tr w:rsidR="00E43908" w:rsidRPr="000410C0" w:rsidTr="004563F9">
        <w:trPr>
          <w:jc w:val="center"/>
        </w:trPr>
        <w:tc>
          <w:tcPr>
            <w:tcW w:w="3402"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Информатики</w:t>
            </w:r>
          </w:p>
        </w:tc>
        <w:tc>
          <w:tcPr>
            <w:tcW w:w="4819"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1</w:t>
            </w:r>
          </w:p>
        </w:tc>
      </w:tr>
      <w:tr w:rsidR="00E43908" w:rsidRPr="000410C0" w:rsidTr="004563F9">
        <w:trPr>
          <w:jc w:val="center"/>
        </w:trPr>
        <w:tc>
          <w:tcPr>
            <w:tcW w:w="3402"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Истории</w:t>
            </w:r>
          </w:p>
        </w:tc>
        <w:tc>
          <w:tcPr>
            <w:tcW w:w="4819"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1</w:t>
            </w:r>
          </w:p>
        </w:tc>
      </w:tr>
      <w:tr w:rsidR="00E43908" w:rsidRPr="000410C0" w:rsidTr="004563F9">
        <w:trPr>
          <w:jc w:val="center"/>
        </w:trPr>
        <w:tc>
          <w:tcPr>
            <w:tcW w:w="3402"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Биологии</w:t>
            </w:r>
          </w:p>
        </w:tc>
        <w:tc>
          <w:tcPr>
            <w:tcW w:w="4819"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1</w:t>
            </w:r>
          </w:p>
        </w:tc>
      </w:tr>
      <w:tr w:rsidR="00E43908" w:rsidRPr="000410C0" w:rsidTr="004563F9">
        <w:trPr>
          <w:jc w:val="center"/>
        </w:trPr>
        <w:tc>
          <w:tcPr>
            <w:tcW w:w="3402"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Географии</w:t>
            </w:r>
          </w:p>
        </w:tc>
        <w:tc>
          <w:tcPr>
            <w:tcW w:w="4819"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1</w:t>
            </w:r>
          </w:p>
        </w:tc>
      </w:tr>
      <w:tr w:rsidR="00E43908" w:rsidRPr="000410C0" w:rsidTr="004563F9">
        <w:trPr>
          <w:jc w:val="center"/>
        </w:trPr>
        <w:tc>
          <w:tcPr>
            <w:tcW w:w="3402"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Химии</w:t>
            </w:r>
          </w:p>
        </w:tc>
        <w:tc>
          <w:tcPr>
            <w:tcW w:w="4819"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1</w:t>
            </w:r>
          </w:p>
        </w:tc>
      </w:tr>
      <w:tr w:rsidR="00E43908" w:rsidRPr="000410C0" w:rsidTr="004563F9">
        <w:trPr>
          <w:jc w:val="center"/>
        </w:trPr>
        <w:tc>
          <w:tcPr>
            <w:tcW w:w="3402"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Физики</w:t>
            </w:r>
          </w:p>
        </w:tc>
        <w:tc>
          <w:tcPr>
            <w:tcW w:w="4819"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1</w:t>
            </w:r>
          </w:p>
        </w:tc>
      </w:tr>
      <w:tr w:rsidR="00E43908" w:rsidRPr="000410C0" w:rsidTr="004563F9">
        <w:trPr>
          <w:jc w:val="center"/>
        </w:trPr>
        <w:tc>
          <w:tcPr>
            <w:tcW w:w="3402"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Русского языка и литературы</w:t>
            </w:r>
          </w:p>
        </w:tc>
        <w:tc>
          <w:tcPr>
            <w:tcW w:w="4819"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3</w:t>
            </w:r>
          </w:p>
        </w:tc>
      </w:tr>
      <w:tr w:rsidR="00E43908" w:rsidRPr="000410C0" w:rsidTr="004563F9">
        <w:trPr>
          <w:jc w:val="center"/>
        </w:trPr>
        <w:tc>
          <w:tcPr>
            <w:tcW w:w="3402"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Ин. Языка</w:t>
            </w:r>
          </w:p>
        </w:tc>
        <w:tc>
          <w:tcPr>
            <w:tcW w:w="4819"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3</w:t>
            </w:r>
          </w:p>
        </w:tc>
      </w:tr>
      <w:tr w:rsidR="00E43908" w:rsidRPr="000410C0" w:rsidTr="004563F9">
        <w:trPr>
          <w:jc w:val="center"/>
        </w:trPr>
        <w:tc>
          <w:tcPr>
            <w:tcW w:w="3402"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Математики</w:t>
            </w:r>
          </w:p>
        </w:tc>
        <w:tc>
          <w:tcPr>
            <w:tcW w:w="4819"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3</w:t>
            </w:r>
          </w:p>
        </w:tc>
      </w:tr>
      <w:tr w:rsidR="00E43908" w:rsidRPr="000410C0" w:rsidTr="004563F9">
        <w:trPr>
          <w:jc w:val="center"/>
        </w:trPr>
        <w:tc>
          <w:tcPr>
            <w:tcW w:w="3402"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Нач. классов</w:t>
            </w:r>
          </w:p>
        </w:tc>
        <w:tc>
          <w:tcPr>
            <w:tcW w:w="4819"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12</w:t>
            </w:r>
          </w:p>
        </w:tc>
      </w:tr>
      <w:tr w:rsidR="00E43908" w:rsidRPr="000410C0" w:rsidTr="004563F9">
        <w:trPr>
          <w:jc w:val="center"/>
        </w:trPr>
        <w:tc>
          <w:tcPr>
            <w:tcW w:w="3402"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Технологии</w:t>
            </w:r>
          </w:p>
        </w:tc>
        <w:tc>
          <w:tcPr>
            <w:tcW w:w="4819"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1</w:t>
            </w:r>
          </w:p>
        </w:tc>
      </w:tr>
      <w:tr w:rsidR="00E43908" w:rsidRPr="000410C0" w:rsidTr="004563F9">
        <w:trPr>
          <w:jc w:val="center"/>
        </w:trPr>
        <w:tc>
          <w:tcPr>
            <w:tcW w:w="3402"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Мастерская, слесарная</w:t>
            </w:r>
          </w:p>
        </w:tc>
        <w:tc>
          <w:tcPr>
            <w:tcW w:w="4819"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1/1</w:t>
            </w:r>
          </w:p>
        </w:tc>
      </w:tr>
      <w:tr w:rsidR="00E43908" w:rsidRPr="000410C0" w:rsidTr="004563F9">
        <w:trPr>
          <w:jc w:val="center"/>
        </w:trPr>
        <w:tc>
          <w:tcPr>
            <w:tcW w:w="3402"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ИЗО</w:t>
            </w:r>
          </w:p>
        </w:tc>
        <w:tc>
          <w:tcPr>
            <w:tcW w:w="4819"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1</w:t>
            </w:r>
          </w:p>
        </w:tc>
      </w:tr>
      <w:tr w:rsidR="00E43908" w:rsidRPr="000410C0" w:rsidTr="004563F9">
        <w:trPr>
          <w:jc w:val="center"/>
        </w:trPr>
        <w:tc>
          <w:tcPr>
            <w:tcW w:w="3402"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Музыки</w:t>
            </w:r>
          </w:p>
        </w:tc>
        <w:tc>
          <w:tcPr>
            <w:tcW w:w="4819"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1</w:t>
            </w:r>
          </w:p>
        </w:tc>
      </w:tr>
      <w:tr w:rsidR="00E43908" w:rsidRPr="000410C0" w:rsidTr="004563F9">
        <w:trPr>
          <w:jc w:val="center"/>
        </w:trPr>
        <w:tc>
          <w:tcPr>
            <w:tcW w:w="3402"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ОБЖ</w:t>
            </w:r>
          </w:p>
        </w:tc>
        <w:tc>
          <w:tcPr>
            <w:tcW w:w="4819"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1</w:t>
            </w:r>
          </w:p>
        </w:tc>
      </w:tr>
      <w:tr w:rsidR="00E43908" w:rsidRPr="000410C0" w:rsidTr="004563F9">
        <w:trPr>
          <w:jc w:val="center"/>
        </w:trPr>
        <w:tc>
          <w:tcPr>
            <w:tcW w:w="3402" w:type="dxa"/>
            <w:shd w:val="clear" w:color="auto" w:fill="auto"/>
          </w:tcPr>
          <w:p w:rsidR="00E43908" w:rsidRPr="004563F9" w:rsidRDefault="00E43908" w:rsidP="00F74B3D">
            <w:pPr>
              <w:rPr>
                <w:rFonts w:ascii="Times New Roman" w:eastAsia="Times New Roman" w:hAnsi="Times New Roman"/>
                <w:sz w:val="20"/>
                <w:szCs w:val="20"/>
              </w:rPr>
            </w:pPr>
            <w:r w:rsidRPr="004563F9">
              <w:rPr>
                <w:rFonts w:ascii="Times New Roman" w:eastAsia="Times New Roman" w:hAnsi="Times New Roman"/>
                <w:sz w:val="20"/>
                <w:szCs w:val="20"/>
              </w:rPr>
              <w:t>Спортивный зал</w:t>
            </w:r>
          </w:p>
        </w:tc>
        <w:tc>
          <w:tcPr>
            <w:tcW w:w="4819" w:type="dxa"/>
            <w:shd w:val="clear" w:color="auto" w:fill="auto"/>
          </w:tcPr>
          <w:p w:rsidR="00E43908" w:rsidRPr="004563F9" w:rsidRDefault="00E43908" w:rsidP="004563F9">
            <w:pPr>
              <w:jc w:val="center"/>
              <w:rPr>
                <w:rFonts w:ascii="Times New Roman" w:eastAsia="Times New Roman" w:hAnsi="Times New Roman"/>
                <w:sz w:val="20"/>
                <w:szCs w:val="20"/>
              </w:rPr>
            </w:pPr>
            <w:r w:rsidRPr="004563F9">
              <w:rPr>
                <w:rFonts w:ascii="Times New Roman" w:eastAsia="Times New Roman" w:hAnsi="Times New Roman"/>
                <w:sz w:val="20"/>
                <w:szCs w:val="20"/>
              </w:rPr>
              <w:t>1</w:t>
            </w:r>
          </w:p>
        </w:tc>
      </w:tr>
    </w:tbl>
    <w:p w:rsidR="00E43908" w:rsidRPr="000410C0" w:rsidRDefault="00E43908" w:rsidP="00E43908">
      <w:pPr>
        <w:shd w:val="clear" w:color="auto" w:fill="FFFFFF"/>
        <w:spacing w:after="0" w:line="240" w:lineRule="auto"/>
        <w:ind w:firstLine="709"/>
        <w:jc w:val="both"/>
        <w:rPr>
          <w:rFonts w:ascii="Times New Roman" w:eastAsia="Times New Roman" w:hAnsi="Times New Roman"/>
          <w:sz w:val="24"/>
          <w:szCs w:val="24"/>
          <w:lang w:eastAsia="ru-RU"/>
        </w:rPr>
      </w:pPr>
    </w:p>
    <w:p w:rsidR="00E43908" w:rsidRPr="000410C0" w:rsidRDefault="00E43908" w:rsidP="00E43908">
      <w:pPr>
        <w:shd w:val="clear" w:color="auto" w:fill="FFFFFF"/>
        <w:spacing w:after="0" w:line="240" w:lineRule="auto"/>
        <w:ind w:firstLine="709"/>
        <w:jc w:val="both"/>
        <w:rPr>
          <w:rFonts w:ascii="Times New Roman" w:eastAsia="Times New Roman" w:hAnsi="Times New Roman"/>
          <w:sz w:val="24"/>
          <w:szCs w:val="24"/>
          <w:lang w:eastAsia="ru-RU"/>
        </w:rPr>
      </w:pPr>
      <w:r w:rsidRPr="000410C0">
        <w:rPr>
          <w:rFonts w:ascii="Times New Roman" w:eastAsia="Times New Roman" w:hAnsi="Times New Roman"/>
          <w:sz w:val="24"/>
          <w:szCs w:val="24"/>
          <w:lang w:eastAsia="ru-RU"/>
        </w:rPr>
        <w:t>В школе имеется музей боевой и трудовой славы, библиотека. Оборудована столовая и обеденный зал.</w:t>
      </w:r>
    </w:p>
    <w:p w:rsidR="00E43908" w:rsidRPr="000410C0" w:rsidRDefault="00E43908" w:rsidP="00E43908">
      <w:pPr>
        <w:spacing w:after="0" w:line="240" w:lineRule="auto"/>
        <w:ind w:firstLine="709"/>
        <w:jc w:val="both"/>
        <w:rPr>
          <w:rFonts w:ascii="Times New Roman" w:eastAsia="Times New Roman" w:hAnsi="Times New Roman"/>
          <w:sz w:val="24"/>
          <w:szCs w:val="24"/>
          <w:lang w:eastAsia="ru-RU"/>
        </w:rPr>
      </w:pPr>
      <w:r w:rsidRPr="000410C0">
        <w:rPr>
          <w:rFonts w:ascii="Times New Roman" w:eastAsia="Times New Roman" w:hAnsi="Times New Roman"/>
          <w:sz w:val="24"/>
          <w:szCs w:val="24"/>
          <w:lang w:eastAsia="ru-RU"/>
        </w:rPr>
        <w:t>Для обеспечения работоспособности всех звеньев учебно- воспитательного процесса и жизнедеятельности его участников были заключены договора с соответствующими подрядными организациями.</w:t>
      </w:r>
    </w:p>
    <w:p w:rsidR="00E43908" w:rsidRPr="000410C0" w:rsidRDefault="00E43908" w:rsidP="00E43908">
      <w:pPr>
        <w:spacing w:after="0" w:line="240" w:lineRule="auto"/>
        <w:ind w:firstLine="709"/>
        <w:jc w:val="both"/>
        <w:rPr>
          <w:rFonts w:ascii="Times New Roman" w:eastAsia="Times New Roman" w:hAnsi="Times New Roman"/>
          <w:sz w:val="24"/>
          <w:szCs w:val="24"/>
          <w:lang w:eastAsia="ru-RU"/>
        </w:rPr>
      </w:pPr>
      <w:r w:rsidRPr="000410C0">
        <w:rPr>
          <w:rFonts w:ascii="Times New Roman" w:eastAsia="Times New Roman" w:hAnsi="Times New Roman"/>
          <w:sz w:val="24"/>
          <w:szCs w:val="24"/>
          <w:lang w:eastAsia="ru-RU"/>
        </w:rPr>
        <w:t xml:space="preserve">В период за 2018 год были приобретены следующие материальные ценности: 2 компьютера  в сборе, МФУ для начальной школы, </w:t>
      </w:r>
      <w:r w:rsidRPr="00F74B3D">
        <w:rPr>
          <w:rFonts w:ascii="Times New Roman" w:eastAsia="Times New Roman" w:hAnsi="Times New Roman"/>
          <w:sz w:val="24"/>
          <w:szCs w:val="24"/>
          <w:lang w:eastAsia="ru-RU"/>
        </w:rPr>
        <w:t xml:space="preserve">книги в библиотечный фонд в количестве </w:t>
      </w:r>
      <w:r w:rsidR="00F74B3D" w:rsidRPr="00F74B3D">
        <w:rPr>
          <w:rFonts w:ascii="Times New Roman" w:eastAsia="Times New Roman" w:hAnsi="Times New Roman"/>
          <w:sz w:val="24"/>
          <w:szCs w:val="24"/>
          <w:lang w:eastAsia="ru-RU"/>
        </w:rPr>
        <w:t>2176</w:t>
      </w:r>
      <w:r w:rsidRPr="00F74B3D">
        <w:rPr>
          <w:rFonts w:ascii="Times New Roman" w:eastAsia="Times New Roman" w:hAnsi="Times New Roman"/>
          <w:sz w:val="24"/>
          <w:szCs w:val="24"/>
          <w:lang w:eastAsia="ru-RU"/>
        </w:rPr>
        <w:t xml:space="preserve"> штук, 20 ноутбуков и 18 принтеров для проведения</w:t>
      </w:r>
      <w:r w:rsidRPr="000410C0">
        <w:rPr>
          <w:rFonts w:ascii="Times New Roman" w:eastAsia="Times New Roman" w:hAnsi="Times New Roman"/>
          <w:sz w:val="24"/>
          <w:szCs w:val="24"/>
          <w:lang w:eastAsia="ru-RU"/>
        </w:rPr>
        <w:t xml:space="preserve"> ЕГЭ, весь перечень необходимых моющих и дезинфицирующих  средств. Был проведен косметический ремонт в 2-х кабинетах старшей школы.</w:t>
      </w:r>
    </w:p>
    <w:p w:rsidR="00E43908" w:rsidRPr="000410C0" w:rsidRDefault="00E43908" w:rsidP="00E43908">
      <w:pPr>
        <w:spacing w:after="0" w:line="240" w:lineRule="auto"/>
        <w:ind w:firstLine="709"/>
        <w:jc w:val="both"/>
        <w:rPr>
          <w:rFonts w:ascii="Times New Roman" w:eastAsia="Times New Roman" w:hAnsi="Times New Roman"/>
          <w:sz w:val="24"/>
          <w:szCs w:val="24"/>
          <w:lang w:eastAsia="ru-RU"/>
        </w:rPr>
      </w:pPr>
      <w:r w:rsidRPr="000410C0">
        <w:rPr>
          <w:rFonts w:ascii="Times New Roman" w:eastAsia="Times New Roman" w:hAnsi="Times New Roman"/>
          <w:sz w:val="24"/>
          <w:szCs w:val="24"/>
          <w:lang w:eastAsia="ru-RU"/>
        </w:rPr>
        <w:t>В целях решения поставленных задач были проведены ремонтно- строительные и интеграционные работы во всех сферах хозяйственной деятельности.</w:t>
      </w:r>
    </w:p>
    <w:p w:rsidR="00E43908" w:rsidRPr="000410C0" w:rsidRDefault="00E43908" w:rsidP="00E43908">
      <w:pPr>
        <w:spacing w:after="0" w:line="240" w:lineRule="auto"/>
        <w:jc w:val="both"/>
        <w:rPr>
          <w:rFonts w:ascii="Times New Roman" w:eastAsia="Times New Roman" w:hAnsi="Times New Roman"/>
          <w:b/>
          <w:i/>
          <w:sz w:val="24"/>
          <w:szCs w:val="24"/>
          <w:lang w:eastAsia="ru-RU"/>
        </w:rPr>
      </w:pPr>
      <w:r w:rsidRPr="000410C0">
        <w:rPr>
          <w:rFonts w:ascii="Times New Roman" w:eastAsia="Times New Roman" w:hAnsi="Times New Roman"/>
          <w:b/>
          <w:i/>
          <w:sz w:val="24"/>
          <w:szCs w:val="24"/>
          <w:lang w:eastAsia="ru-RU"/>
        </w:rPr>
        <w:t>Вывод:</w:t>
      </w:r>
    </w:p>
    <w:p w:rsidR="00E43908" w:rsidRPr="000410C0" w:rsidRDefault="00E43908" w:rsidP="00E43908">
      <w:pPr>
        <w:spacing w:after="0" w:line="240" w:lineRule="auto"/>
        <w:jc w:val="both"/>
        <w:rPr>
          <w:rFonts w:ascii="Times New Roman" w:eastAsia="Times New Roman" w:hAnsi="Times New Roman"/>
          <w:sz w:val="24"/>
          <w:szCs w:val="24"/>
          <w:lang w:eastAsia="ru-RU"/>
        </w:rPr>
      </w:pPr>
      <w:r w:rsidRPr="000410C0">
        <w:rPr>
          <w:rFonts w:ascii="Times New Roman" w:eastAsia="Times New Roman" w:hAnsi="Times New Roman"/>
          <w:sz w:val="24"/>
          <w:szCs w:val="24"/>
          <w:lang w:eastAsia="ru-RU"/>
        </w:rPr>
        <w:t xml:space="preserve">Анализ развития материально-технической базы гимназии выявил следующие проблемы: кровля перехода из основного здания в пристрой мастерских, внутренние помещения спортивного зала требуют капитального ремонта, необходимо провести ремонт в мастерских для проведения уроков технологии для мальчиков, необходим капитальный ремонт гардероба старшей школы, организация поста охраны и контрольно-пропускного режима, капитальный ремонт кровли начальной школы, капитальный ремонт фойе, лестничных маршей, рекреаций и коридоров на </w:t>
      </w:r>
      <w:r w:rsidRPr="000410C0">
        <w:rPr>
          <w:rFonts w:ascii="Times New Roman" w:eastAsia="Times New Roman" w:hAnsi="Times New Roman"/>
          <w:sz w:val="24"/>
          <w:szCs w:val="24"/>
          <w:lang w:eastAsia="ru-RU"/>
        </w:rPr>
        <w:lastRenderedPageBreak/>
        <w:t>всех этажах старшей школы. В целом санитарно-гигиенические, материально-технические условия соответствуют целям и задачам образовательного процесса, но при этом требуют дальнейшей оптимизации развития  и использования имеющихся ресурсов.</w:t>
      </w:r>
    </w:p>
    <w:p w:rsidR="00E43908" w:rsidRPr="000410C0" w:rsidRDefault="007A0DDB" w:rsidP="00E43908">
      <w:pPr>
        <w:spacing w:after="0" w:line="240" w:lineRule="auto"/>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Задачи на 2019</w:t>
      </w:r>
      <w:r w:rsidR="00E43908" w:rsidRPr="000410C0">
        <w:rPr>
          <w:rFonts w:ascii="Times New Roman" w:eastAsia="Times New Roman" w:hAnsi="Times New Roman"/>
          <w:b/>
          <w:i/>
          <w:sz w:val="24"/>
          <w:szCs w:val="24"/>
          <w:lang w:eastAsia="ru-RU"/>
        </w:rPr>
        <w:t>год:</w:t>
      </w:r>
    </w:p>
    <w:p w:rsidR="00E43908" w:rsidRPr="000410C0" w:rsidRDefault="00E43908" w:rsidP="00E43908">
      <w:pPr>
        <w:pStyle w:val="a4"/>
        <w:numPr>
          <w:ilvl w:val="0"/>
          <w:numId w:val="39"/>
        </w:numPr>
        <w:spacing w:after="0" w:line="240" w:lineRule="auto"/>
        <w:jc w:val="both"/>
        <w:rPr>
          <w:rFonts w:ascii="Times New Roman" w:eastAsia="Times New Roman" w:hAnsi="Times New Roman"/>
          <w:sz w:val="24"/>
          <w:szCs w:val="24"/>
          <w:lang w:eastAsia="ru-RU"/>
        </w:rPr>
      </w:pPr>
      <w:r w:rsidRPr="000410C0">
        <w:rPr>
          <w:rFonts w:ascii="Times New Roman" w:eastAsia="Times New Roman" w:hAnsi="Times New Roman"/>
          <w:sz w:val="24"/>
          <w:szCs w:val="24"/>
          <w:lang w:eastAsia="ru-RU"/>
        </w:rPr>
        <w:t>Продолжать поддержание в рабочем состоянии систем водоснабжения, теплоснабжения, канализации.</w:t>
      </w:r>
    </w:p>
    <w:p w:rsidR="00E43908" w:rsidRPr="000410C0" w:rsidRDefault="00E43908" w:rsidP="00E43908">
      <w:pPr>
        <w:pStyle w:val="a4"/>
        <w:numPr>
          <w:ilvl w:val="0"/>
          <w:numId w:val="39"/>
        </w:numPr>
        <w:spacing w:after="0" w:line="240" w:lineRule="auto"/>
        <w:jc w:val="both"/>
        <w:rPr>
          <w:rFonts w:ascii="Times New Roman" w:eastAsia="Times New Roman" w:hAnsi="Times New Roman"/>
          <w:sz w:val="24"/>
          <w:szCs w:val="24"/>
          <w:lang w:eastAsia="ru-RU"/>
        </w:rPr>
      </w:pPr>
      <w:r w:rsidRPr="000410C0">
        <w:rPr>
          <w:rFonts w:ascii="Times New Roman" w:eastAsia="Times New Roman" w:hAnsi="Times New Roman"/>
          <w:sz w:val="24"/>
          <w:szCs w:val="24"/>
          <w:lang w:eastAsia="ru-RU"/>
        </w:rPr>
        <w:t>Соблюдать санитарно-гигиенических норм и правил учреждения.</w:t>
      </w:r>
    </w:p>
    <w:p w:rsidR="00E43908" w:rsidRPr="000410C0" w:rsidRDefault="00E43908" w:rsidP="00E43908">
      <w:pPr>
        <w:pStyle w:val="a4"/>
        <w:numPr>
          <w:ilvl w:val="0"/>
          <w:numId w:val="39"/>
        </w:numPr>
        <w:spacing w:after="0" w:line="240" w:lineRule="auto"/>
        <w:jc w:val="both"/>
        <w:rPr>
          <w:rFonts w:ascii="Times New Roman" w:eastAsia="Times New Roman" w:hAnsi="Times New Roman"/>
          <w:sz w:val="24"/>
          <w:szCs w:val="24"/>
          <w:lang w:eastAsia="ru-RU"/>
        </w:rPr>
      </w:pPr>
      <w:r w:rsidRPr="000410C0">
        <w:rPr>
          <w:rFonts w:ascii="Times New Roman" w:eastAsia="Times New Roman" w:hAnsi="Times New Roman"/>
          <w:sz w:val="24"/>
          <w:szCs w:val="24"/>
          <w:lang w:eastAsia="ru-RU"/>
        </w:rPr>
        <w:t>Обеспечить сохранности здания, оборудования и имущества.</w:t>
      </w:r>
    </w:p>
    <w:p w:rsidR="00E43908" w:rsidRPr="000410C0" w:rsidRDefault="00E43908" w:rsidP="00E43908">
      <w:pPr>
        <w:pStyle w:val="a4"/>
        <w:numPr>
          <w:ilvl w:val="0"/>
          <w:numId w:val="39"/>
        </w:numPr>
        <w:spacing w:after="0" w:line="240" w:lineRule="auto"/>
        <w:jc w:val="both"/>
        <w:rPr>
          <w:rFonts w:ascii="Times New Roman" w:eastAsia="Times New Roman" w:hAnsi="Times New Roman"/>
          <w:sz w:val="24"/>
          <w:szCs w:val="24"/>
          <w:lang w:eastAsia="ru-RU"/>
        </w:rPr>
      </w:pPr>
      <w:r w:rsidRPr="000410C0">
        <w:rPr>
          <w:rFonts w:ascii="Times New Roman" w:eastAsia="Times New Roman" w:hAnsi="Times New Roman"/>
          <w:sz w:val="24"/>
          <w:szCs w:val="24"/>
          <w:lang w:eastAsia="ru-RU"/>
        </w:rPr>
        <w:t>Организовывать пополнение  учебно-методического оборудования.</w:t>
      </w:r>
    </w:p>
    <w:p w:rsidR="00E43908" w:rsidRPr="000410C0" w:rsidRDefault="00E43908" w:rsidP="00E43908">
      <w:pPr>
        <w:pStyle w:val="a4"/>
        <w:numPr>
          <w:ilvl w:val="0"/>
          <w:numId w:val="39"/>
        </w:numPr>
        <w:spacing w:after="0" w:line="240" w:lineRule="auto"/>
        <w:jc w:val="both"/>
        <w:rPr>
          <w:rFonts w:ascii="Times New Roman" w:eastAsia="Times New Roman" w:hAnsi="Times New Roman"/>
          <w:sz w:val="24"/>
          <w:szCs w:val="24"/>
          <w:lang w:eastAsia="ru-RU"/>
        </w:rPr>
      </w:pPr>
      <w:r w:rsidRPr="000410C0">
        <w:rPr>
          <w:rFonts w:ascii="Times New Roman" w:eastAsia="Times New Roman" w:hAnsi="Times New Roman"/>
          <w:sz w:val="24"/>
          <w:szCs w:val="24"/>
          <w:lang w:eastAsia="ru-RU"/>
        </w:rPr>
        <w:t xml:space="preserve">Поддерживать в рабочем состоянии имеющегося учебно- методического оборудования. </w:t>
      </w:r>
    </w:p>
    <w:p w:rsidR="00E43908" w:rsidRPr="000410C0" w:rsidRDefault="00E43908" w:rsidP="00E43908">
      <w:pPr>
        <w:pStyle w:val="a4"/>
        <w:numPr>
          <w:ilvl w:val="0"/>
          <w:numId w:val="39"/>
        </w:numPr>
        <w:spacing w:after="0" w:line="240" w:lineRule="auto"/>
        <w:jc w:val="both"/>
        <w:rPr>
          <w:rFonts w:ascii="Times New Roman" w:eastAsia="Times New Roman" w:hAnsi="Times New Roman"/>
          <w:sz w:val="24"/>
          <w:szCs w:val="24"/>
          <w:lang w:eastAsia="ru-RU"/>
        </w:rPr>
      </w:pPr>
      <w:r w:rsidRPr="000410C0">
        <w:rPr>
          <w:rFonts w:ascii="Times New Roman" w:eastAsia="Times New Roman" w:hAnsi="Times New Roman"/>
          <w:sz w:val="24"/>
          <w:szCs w:val="24"/>
          <w:lang w:eastAsia="ru-RU"/>
        </w:rPr>
        <w:t xml:space="preserve">Провести расчетно-сметные работы по организации поста охраны и контрольно-пропускного пункта, ходатайствовать перед УО о выделение денежных средств на реализацию данной задачи.  </w:t>
      </w:r>
    </w:p>
    <w:p w:rsidR="00660D13" w:rsidRDefault="00660D13" w:rsidP="001A3002">
      <w:pPr>
        <w:pStyle w:val="ab"/>
        <w:spacing w:before="0" w:after="0"/>
        <w:ind w:firstLine="340"/>
        <w:jc w:val="both"/>
      </w:pPr>
    </w:p>
    <w:p w:rsidR="00660D13" w:rsidRPr="00F808AA" w:rsidRDefault="00660D13" w:rsidP="00BB377D">
      <w:pPr>
        <w:pStyle w:val="ab"/>
        <w:shd w:val="clear" w:color="auto" w:fill="FFFFFF"/>
        <w:spacing w:before="0" w:after="0"/>
        <w:ind w:firstLine="708"/>
        <w:jc w:val="center"/>
        <w:rPr>
          <w:b/>
        </w:rPr>
      </w:pPr>
      <w:r>
        <w:rPr>
          <w:b/>
        </w:rPr>
        <w:t xml:space="preserve">Цель, задачи на 2019 </w:t>
      </w:r>
      <w:r w:rsidRPr="00F808AA">
        <w:rPr>
          <w:b/>
        </w:rPr>
        <w:t>год.</w:t>
      </w:r>
    </w:p>
    <w:p w:rsidR="00660D13" w:rsidRPr="00F808AA" w:rsidRDefault="00660D13" w:rsidP="00BB377D">
      <w:pPr>
        <w:pStyle w:val="ab"/>
        <w:shd w:val="clear" w:color="auto" w:fill="FFFFFF"/>
        <w:spacing w:before="0" w:after="0"/>
        <w:ind w:firstLine="708"/>
        <w:jc w:val="both"/>
      </w:pPr>
      <w:r w:rsidRPr="00F808AA">
        <w:rPr>
          <w:b/>
        </w:rPr>
        <w:t>Цель:</w:t>
      </w:r>
      <w:r w:rsidRPr="00F808AA">
        <w:t xml:space="preserve"> обеспечивать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развития ученика, удовлетворения его образовательных потребностей и интересов.</w:t>
      </w:r>
    </w:p>
    <w:p w:rsidR="00660D13" w:rsidRPr="00F808AA" w:rsidRDefault="00660D13" w:rsidP="00BB377D">
      <w:pPr>
        <w:pStyle w:val="ab"/>
        <w:shd w:val="clear" w:color="auto" w:fill="FFFFFF"/>
        <w:spacing w:before="0" w:after="0"/>
        <w:ind w:firstLine="708"/>
        <w:jc w:val="both"/>
      </w:pPr>
      <w:r w:rsidRPr="00F808AA">
        <w:rPr>
          <w:b/>
        </w:rPr>
        <w:t>Тактические задачи развития гимназии.</w:t>
      </w:r>
    </w:p>
    <w:p w:rsidR="00660D13" w:rsidRPr="00F808AA" w:rsidRDefault="00660D13" w:rsidP="00BB377D">
      <w:pPr>
        <w:pStyle w:val="a4"/>
        <w:spacing w:after="0" w:line="240" w:lineRule="auto"/>
        <w:ind w:left="0"/>
        <w:jc w:val="both"/>
        <w:rPr>
          <w:rFonts w:ascii="Times New Roman" w:hAnsi="Times New Roman"/>
          <w:sz w:val="24"/>
          <w:szCs w:val="24"/>
        </w:rPr>
      </w:pPr>
      <w:r w:rsidRPr="00F808AA">
        <w:rPr>
          <w:rFonts w:ascii="Times New Roman" w:hAnsi="Times New Roman"/>
          <w:sz w:val="24"/>
          <w:szCs w:val="24"/>
        </w:rPr>
        <w:t xml:space="preserve">Укреплять статус муниципального автономного общеобразовательного учреждения «Гимназия № 1 г. Орска» как инновационной школы, обеспечивающей высокое качество подготовки выпускников. </w:t>
      </w:r>
    </w:p>
    <w:p w:rsidR="00660D13" w:rsidRPr="00F808AA" w:rsidRDefault="00660D13" w:rsidP="00BB377D">
      <w:pPr>
        <w:pStyle w:val="a4"/>
        <w:spacing w:after="0" w:line="240" w:lineRule="auto"/>
        <w:ind w:left="0"/>
        <w:jc w:val="both"/>
        <w:rPr>
          <w:rFonts w:ascii="Times New Roman" w:hAnsi="Times New Roman"/>
          <w:sz w:val="24"/>
          <w:szCs w:val="24"/>
        </w:rPr>
      </w:pPr>
      <w:r w:rsidRPr="00F808AA">
        <w:rPr>
          <w:rFonts w:ascii="Times New Roman" w:hAnsi="Times New Roman"/>
          <w:sz w:val="24"/>
          <w:szCs w:val="24"/>
        </w:rPr>
        <w:t>Обеспечивать финансово-хозяйственную самостоятельность гимназии за счет контроля за эффективностью муниципального задания.</w:t>
      </w:r>
    </w:p>
    <w:p w:rsidR="00660D13" w:rsidRPr="00F808AA" w:rsidRDefault="00660D13" w:rsidP="00BB377D">
      <w:pPr>
        <w:pStyle w:val="a4"/>
        <w:spacing w:after="0" w:line="240" w:lineRule="auto"/>
        <w:ind w:left="0"/>
        <w:jc w:val="both"/>
        <w:rPr>
          <w:rFonts w:ascii="Times New Roman" w:hAnsi="Times New Roman"/>
          <w:sz w:val="24"/>
          <w:szCs w:val="24"/>
        </w:rPr>
      </w:pPr>
      <w:r w:rsidRPr="00F808AA">
        <w:rPr>
          <w:rFonts w:ascii="Times New Roman" w:hAnsi="Times New Roman"/>
          <w:sz w:val="24"/>
          <w:szCs w:val="24"/>
        </w:rPr>
        <w:t>Создавать условия для инновационного изменения обеспечения качества гимназического образования.</w:t>
      </w:r>
    </w:p>
    <w:p w:rsidR="00660D13" w:rsidRPr="00F808AA" w:rsidRDefault="00660D13" w:rsidP="00BB377D">
      <w:pPr>
        <w:spacing w:after="0" w:line="240" w:lineRule="auto"/>
        <w:jc w:val="both"/>
        <w:rPr>
          <w:rFonts w:ascii="Times New Roman" w:hAnsi="Times New Roman"/>
          <w:sz w:val="24"/>
          <w:szCs w:val="24"/>
          <w:u w:val="single"/>
        </w:rPr>
      </w:pPr>
      <w:r w:rsidRPr="00F808AA">
        <w:rPr>
          <w:rFonts w:ascii="Times New Roman" w:hAnsi="Times New Roman"/>
          <w:sz w:val="24"/>
          <w:szCs w:val="24"/>
          <w:u w:val="single"/>
        </w:rPr>
        <w:t>Задачи в системе обучения, воспитания, методической работе.</w:t>
      </w:r>
    </w:p>
    <w:p w:rsidR="00660D13" w:rsidRPr="00F808AA" w:rsidRDefault="00660D13" w:rsidP="00BB377D">
      <w:pPr>
        <w:pStyle w:val="a4"/>
        <w:spacing w:after="0" w:line="240" w:lineRule="auto"/>
        <w:ind w:left="0"/>
        <w:jc w:val="both"/>
        <w:rPr>
          <w:rFonts w:ascii="Times New Roman" w:hAnsi="Times New Roman"/>
          <w:sz w:val="24"/>
          <w:szCs w:val="24"/>
        </w:rPr>
      </w:pPr>
      <w:r w:rsidRPr="00F808AA">
        <w:rPr>
          <w:rFonts w:ascii="Times New Roman" w:hAnsi="Times New Roman"/>
          <w:sz w:val="24"/>
          <w:szCs w:val="24"/>
        </w:rPr>
        <w:t>Повышать удовлетворенность обучающихся  и их родителей качеством образовательных услуг в гимназии.</w:t>
      </w:r>
    </w:p>
    <w:p w:rsidR="00660D13" w:rsidRPr="00F808AA" w:rsidRDefault="00660D13" w:rsidP="00BB377D">
      <w:pPr>
        <w:pStyle w:val="a4"/>
        <w:spacing w:after="0" w:line="240" w:lineRule="auto"/>
        <w:ind w:left="0"/>
        <w:jc w:val="both"/>
        <w:rPr>
          <w:rFonts w:ascii="Times New Roman" w:hAnsi="Times New Roman"/>
          <w:sz w:val="24"/>
          <w:szCs w:val="24"/>
        </w:rPr>
      </w:pPr>
      <w:r w:rsidRPr="00F808AA">
        <w:rPr>
          <w:rFonts w:ascii="Times New Roman" w:hAnsi="Times New Roman"/>
          <w:sz w:val="24"/>
          <w:szCs w:val="24"/>
        </w:rPr>
        <w:t>Закреплять результаты освоения ФГОС НОО и ООО.</w:t>
      </w:r>
    </w:p>
    <w:p w:rsidR="00660D13" w:rsidRPr="00F808AA" w:rsidRDefault="00660D13" w:rsidP="00BB377D">
      <w:pPr>
        <w:pStyle w:val="a4"/>
        <w:spacing w:after="0" w:line="240" w:lineRule="auto"/>
        <w:ind w:left="0"/>
        <w:jc w:val="both"/>
        <w:rPr>
          <w:rFonts w:ascii="Times New Roman" w:hAnsi="Times New Roman"/>
          <w:sz w:val="24"/>
          <w:szCs w:val="24"/>
        </w:rPr>
      </w:pPr>
      <w:r w:rsidRPr="00F808AA">
        <w:rPr>
          <w:rFonts w:ascii="Times New Roman" w:hAnsi="Times New Roman"/>
          <w:sz w:val="24"/>
          <w:szCs w:val="24"/>
        </w:rPr>
        <w:t>Создавать условия для развития конкурентоспособной личности, способной на сознательный выбор  жизненной позиции, на самостоятельную выработку идей, умеющей ориентироваться в современных социокультурных условиях.</w:t>
      </w:r>
    </w:p>
    <w:p w:rsidR="00660D13" w:rsidRPr="00F808AA" w:rsidRDefault="00660D13" w:rsidP="00BB377D">
      <w:pPr>
        <w:spacing w:after="0" w:line="240" w:lineRule="auto"/>
        <w:jc w:val="both"/>
        <w:rPr>
          <w:rFonts w:ascii="Times New Roman" w:hAnsi="Times New Roman"/>
          <w:sz w:val="24"/>
          <w:szCs w:val="24"/>
        </w:rPr>
      </w:pPr>
      <w:r w:rsidRPr="00F808AA">
        <w:rPr>
          <w:rFonts w:ascii="Times New Roman" w:hAnsi="Times New Roman"/>
          <w:sz w:val="24"/>
          <w:szCs w:val="24"/>
        </w:rPr>
        <w:t>Содействовать в обеспечении качества муниципального образования города Орска: ежегодный прирост доли участия учащихся гимназии в различных муниципальных, региональных и всероссийских конкурсах, олимпиадах и соревнованиях; смотрах; ежегодный прирост доли выпускников гимназии, продолживших обучение в различных вузах России (сохранение доли выпускников, продолжающих образование).</w:t>
      </w:r>
    </w:p>
    <w:p w:rsidR="00660D13" w:rsidRPr="00F808AA" w:rsidRDefault="00660D13" w:rsidP="00BB377D">
      <w:pPr>
        <w:pStyle w:val="a4"/>
        <w:spacing w:after="0" w:line="240" w:lineRule="auto"/>
        <w:ind w:left="0"/>
        <w:jc w:val="both"/>
        <w:rPr>
          <w:rFonts w:ascii="Times New Roman" w:hAnsi="Times New Roman"/>
          <w:sz w:val="24"/>
          <w:szCs w:val="24"/>
          <w:lang w:eastAsia="ru-RU"/>
        </w:rPr>
      </w:pPr>
      <w:r w:rsidRPr="00F808AA">
        <w:rPr>
          <w:rFonts w:ascii="Times New Roman" w:hAnsi="Times New Roman"/>
          <w:sz w:val="24"/>
          <w:szCs w:val="24"/>
          <w:lang w:eastAsia="ru-RU"/>
        </w:rPr>
        <w:t xml:space="preserve">Для качественного обучения учащихся продолжить работу по вопросу организации контроля над посещением учащимися учебных занятий. </w:t>
      </w:r>
    </w:p>
    <w:p w:rsidR="00660D13" w:rsidRPr="00F808AA" w:rsidRDefault="00660D13" w:rsidP="00BB377D">
      <w:pPr>
        <w:pStyle w:val="a4"/>
        <w:spacing w:after="0" w:line="240" w:lineRule="auto"/>
        <w:ind w:left="0"/>
        <w:jc w:val="both"/>
        <w:rPr>
          <w:rFonts w:ascii="Times New Roman" w:hAnsi="Times New Roman"/>
          <w:sz w:val="24"/>
          <w:szCs w:val="24"/>
          <w:lang w:eastAsia="ru-RU"/>
        </w:rPr>
      </w:pPr>
      <w:r w:rsidRPr="00F808AA">
        <w:rPr>
          <w:rFonts w:ascii="Times New Roman" w:hAnsi="Times New Roman"/>
          <w:sz w:val="24"/>
          <w:szCs w:val="24"/>
          <w:u w:val="single"/>
        </w:rPr>
        <w:t>Задачи социально-психологической службы.</w:t>
      </w:r>
    </w:p>
    <w:p w:rsidR="00660D13" w:rsidRPr="00F808AA" w:rsidRDefault="00660D13" w:rsidP="00BB377D">
      <w:pPr>
        <w:pStyle w:val="a4"/>
        <w:spacing w:after="0" w:line="240" w:lineRule="auto"/>
        <w:ind w:left="0"/>
        <w:jc w:val="both"/>
        <w:rPr>
          <w:rFonts w:ascii="Times New Roman" w:hAnsi="Times New Roman"/>
          <w:sz w:val="24"/>
          <w:szCs w:val="24"/>
        </w:rPr>
      </w:pPr>
      <w:r w:rsidRPr="00F808AA">
        <w:rPr>
          <w:rFonts w:ascii="Times New Roman" w:hAnsi="Times New Roman"/>
          <w:sz w:val="24"/>
          <w:szCs w:val="24"/>
        </w:rPr>
        <w:t>Развивать психолого-педагогическую компетентность педагогических и административных работников, родительской общественности.</w:t>
      </w:r>
    </w:p>
    <w:p w:rsidR="00660D13" w:rsidRPr="00F808AA" w:rsidRDefault="00660D13" w:rsidP="00BB377D">
      <w:pPr>
        <w:pStyle w:val="western"/>
        <w:spacing w:before="0" w:beforeAutospacing="0" w:after="0" w:afterAutospacing="0"/>
        <w:jc w:val="both"/>
        <w:rPr>
          <w:rFonts w:ascii="Times New Roman" w:hAnsi="Times New Roman" w:cs="Times New Roman"/>
        </w:rPr>
      </w:pPr>
      <w:r w:rsidRPr="00F808AA">
        <w:rPr>
          <w:rFonts w:ascii="Times New Roman" w:hAnsi="Times New Roman" w:cs="Times New Roman"/>
        </w:rPr>
        <w:t>Создавать психологический комфорт и безопасности детей в гимназии, семье, микрорайоне.</w:t>
      </w:r>
    </w:p>
    <w:p w:rsidR="00660D13" w:rsidRPr="00F808AA" w:rsidRDefault="00660D13" w:rsidP="00BB377D">
      <w:pPr>
        <w:pStyle w:val="western"/>
        <w:spacing w:before="0" w:beforeAutospacing="0" w:after="0" w:afterAutospacing="0"/>
        <w:jc w:val="both"/>
        <w:rPr>
          <w:rFonts w:ascii="Times New Roman" w:hAnsi="Times New Roman" w:cs="Times New Roman"/>
        </w:rPr>
      </w:pPr>
      <w:r w:rsidRPr="00F808AA">
        <w:rPr>
          <w:rFonts w:ascii="Times New Roman" w:hAnsi="Times New Roman" w:cs="Times New Roman"/>
        </w:rPr>
        <w:t>Пропагандировать здоровый образ жизни.</w:t>
      </w:r>
    </w:p>
    <w:p w:rsidR="00660D13" w:rsidRPr="00F808AA" w:rsidRDefault="00660D13" w:rsidP="00BB377D">
      <w:pPr>
        <w:pStyle w:val="western"/>
        <w:spacing w:before="0" w:beforeAutospacing="0" w:after="0" w:afterAutospacing="0"/>
        <w:jc w:val="both"/>
        <w:rPr>
          <w:rFonts w:ascii="Times New Roman" w:hAnsi="Times New Roman" w:cs="Times New Roman"/>
        </w:rPr>
      </w:pPr>
      <w:r w:rsidRPr="00F808AA">
        <w:rPr>
          <w:rFonts w:ascii="Times New Roman" w:hAnsi="Times New Roman" w:cs="Times New Roman"/>
        </w:rPr>
        <w:t>Воспитывать у обучающихся уважение к закону, нормам коллективной жизни.</w:t>
      </w:r>
    </w:p>
    <w:p w:rsidR="00660D13" w:rsidRPr="00F808AA" w:rsidRDefault="00660D13" w:rsidP="00BB377D">
      <w:pPr>
        <w:pStyle w:val="ab"/>
        <w:shd w:val="clear" w:color="auto" w:fill="FFFFFF"/>
        <w:spacing w:before="0" w:after="0"/>
        <w:rPr>
          <w:u w:val="single"/>
        </w:rPr>
      </w:pPr>
      <w:r w:rsidRPr="00F808AA">
        <w:rPr>
          <w:u w:val="single"/>
        </w:rPr>
        <w:t>Задачи материально-технического оснащения:</w:t>
      </w:r>
    </w:p>
    <w:p w:rsidR="00660D13" w:rsidRPr="00F808AA" w:rsidRDefault="00660D13" w:rsidP="00BB377D">
      <w:pPr>
        <w:pStyle w:val="a4"/>
        <w:tabs>
          <w:tab w:val="left" w:pos="195"/>
        </w:tabs>
        <w:spacing w:after="0" w:line="240" w:lineRule="auto"/>
        <w:ind w:left="0"/>
        <w:jc w:val="both"/>
        <w:rPr>
          <w:rFonts w:ascii="Times New Roman" w:hAnsi="Times New Roman"/>
          <w:sz w:val="24"/>
          <w:szCs w:val="24"/>
        </w:rPr>
      </w:pPr>
      <w:r w:rsidRPr="00F808AA">
        <w:rPr>
          <w:rFonts w:ascii="Times New Roman" w:hAnsi="Times New Roman"/>
          <w:sz w:val="24"/>
          <w:szCs w:val="24"/>
        </w:rPr>
        <w:t>Укреплять материально-техническую  базу гимназии.</w:t>
      </w:r>
    </w:p>
    <w:p w:rsidR="00660D13" w:rsidRPr="00F808AA" w:rsidRDefault="00660D13" w:rsidP="00BB377D">
      <w:pPr>
        <w:tabs>
          <w:tab w:val="left" w:pos="195"/>
        </w:tabs>
        <w:spacing w:after="0" w:line="240" w:lineRule="auto"/>
        <w:contextualSpacing/>
        <w:jc w:val="both"/>
        <w:rPr>
          <w:rFonts w:ascii="Times New Roman" w:hAnsi="Times New Roman"/>
          <w:sz w:val="24"/>
          <w:szCs w:val="24"/>
        </w:rPr>
      </w:pPr>
      <w:r w:rsidRPr="00F808AA">
        <w:rPr>
          <w:rFonts w:ascii="Times New Roman" w:hAnsi="Times New Roman"/>
          <w:sz w:val="24"/>
          <w:szCs w:val="24"/>
        </w:rPr>
        <w:t>Обеспечивать сохранности здания, оборудования, имущества.</w:t>
      </w:r>
    </w:p>
    <w:p w:rsidR="00660D13" w:rsidRPr="00F808AA" w:rsidRDefault="00660D13" w:rsidP="00BB377D">
      <w:pPr>
        <w:tabs>
          <w:tab w:val="left" w:pos="195"/>
        </w:tabs>
        <w:spacing w:after="0" w:line="240" w:lineRule="auto"/>
        <w:contextualSpacing/>
        <w:jc w:val="both"/>
        <w:rPr>
          <w:rFonts w:ascii="Times New Roman" w:hAnsi="Times New Roman"/>
          <w:sz w:val="24"/>
          <w:szCs w:val="24"/>
        </w:rPr>
      </w:pPr>
      <w:r w:rsidRPr="00F808AA">
        <w:rPr>
          <w:rFonts w:ascii="Times New Roman" w:hAnsi="Times New Roman"/>
          <w:sz w:val="24"/>
          <w:szCs w:val="24"/>
        </w:rPr>
        <w:t>Приобретать учебно-методическое оборудование, технические средства обучения.</w:t>
      </w:r>
    </w:p>
    <w:p w:rsidR="00660D13" w:rsidRPr="00F808AA" w:rsidRDefault="00660D13" w:rsidP="00BB377D">
      <w:pPr>
        <w:tabs>
          <w:tab w:val="left" w:pos="195"/>
        </w:tabs>
        <w:spacing w:after="0" w:line="240" w:lineRule="auto"/>
        <w:contextualSpacing/>
        <w:jc w:val="both"/>
        <w:rPr>
          <w:rFonts w:ascii="Times New Roman" w:hAnsi="Times New Roman"/>
          <w:sz w:val="24"/>
          <w:szCs w:val="24"/>
        </w:rPr>
      </w:pPr>
    </w:p>
    <w:p w:rsidR="00660D13" w:rsidRPr="00AA4C08" w:rsidRDefault="00660D13" w:rsidP="00BB377D">
      <w:pPr>
        <w:pStyle w:val="western"/>
        <w:spacing w:before="0" w:beforeAutospacing="0" w:after="0" w:afterAutospacing="0"/>
        <w:rPr>
          <w:rFonts w:ascii="Times New Roman" w:hAnsi="Times New Roman" w:cs="Times New Roman"/>
          <w:b/>
        </w:rPr>
        <w:sectPr w:rsidR="00660D13" w:rsidRPr="00AA4C08" w:rsidSect="00BB377D">
          <w:footerReference w:type="even" r:id="rId54"/>
          <w:footerReference w:type="default" r:id="rId55"/>
          <w:pgSz w:w="11906" w:h="16838" w:code="9"/>
          <w:pgMar w:top="426" w:right="707" w:bottom="993" w:left="1134" w:header="567" w:footer="1021" w:gutter="0"/>
          <w:cols w:space="708"/>
          <w:docGrid w:linePitch="326"/>
        </w:sectPr>
      </w:pPr>
    </w:p>
    <w:p w:rsidR="00660D13" w:rsidRPr="00AA4C08" w:rsidRDefault="00660D13" w:rsidP="00BB377D">
      <w:pPr>
        <w:pStyle w:val="1"/>
        <w:spacing w:before="0"/>
        <w:jc w:val="right"/>
        <w:rPr>
          <w:rFonts w:ascii="Times New Roman" w:hAnsi="Times New Roman"/>
          <w:i/>
          <w:color w:val="auto"/>
          <w:sz w:val="24"/>
          <w:szCs w:val="24"/>
        </w:rPr>
      </w:pPr>
      <w:r w:rsidRPr="00AA4C08">
        <w:rPr>
          <w:rFonts w:ascii="Times New Roman" w:hAnsi="Times New Roman"/>
          <w:color w:val="auto"/>
          <w:sz w:val="24"/>
          <w:szCs w:val="24"/>
        </w:rPr>
        <w:lastRenderedPageBreak/>
        <w:t>Приложение 1</w:t>
      </w:r>
    </w:p>
    <w:p w:rsidR="00660D13" w:rsidRPr="00AA4C08" w:rsidRDefault="00660D13" w:rsidP="00BB377D">
      <w:pPr>
        <w:pStyle w:val="a4"/>
        <w:spacing w:after="0" w:line="240" w:lineRule="auto"/>
        <w:jc w:val="right"/>
        <w:rPr>
          <w:rFonts w:ascii="Times New Roman" w:hAnsi="Times New Roman"/>
          <w:i/>
          <w:sz w:val="24"/>
          <w:szCs w:val="24"/>
        </w:rPr>
      </w:pPr>
      <w:r w:rsidRPr="00AA4C08">
        <w:rPr>
          <w:rFonts w:ascii="Times New Roman" w:hAnsi="Times New Roman"/>
          <w:i/>
          <w:sz w:val="24"/>
          <w:szCs w:val="24"/>
        </w:rPr>
        <w:t>Показатели деятельности ОО:</w:t>
      </w:r>
    </w:p>
    <w:tbl>
      <w:tblPr>
        <w:tblW w:w="9639" w:type="dxa"/>
        <w:tblInd w:w="102" w:type="dxa"/>
        <w:tblLayout w:type="fixed"/>
        <w:tblCellMar>
          <w:top w:w="102" w:type="dxa"/>
          <w:left w:w="62" w:type="dxa"/>
          <w:bottom w:w="102" w:type="dxa"/>
          <w:right w:w="62" w:type="dxa"/>
        </w:tblCellMar>
        <w:tblLook w:val="0000" w:firstRow="0" w:lastRow="0" w:firstColumn="0" w:lastColumn="0" w:noHBand="0" w:noVBand="0"/>
      </w:tblPr>
      <w:tblGrid>
        <w:gridCol w:w="1019"/>
        <w:gridCol w:w="7031"/>
        <w:gridCol w:w="1589"/>
      </w:tblGrid>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N п/п</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Показатели</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Единица измерения</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outlineLvl w:val="1"/>
              <w:rPr>
                <w:rFonts w:ascii="Times New Roman" w:hAnsi="Times New Roman" w:cs="Times New Roman"/>
              </w:rPr>
            </w:pPr>
            <w:r w:rsidRPr="00CF3643">
              <w:rPr>
                <w:rFonts w:ascii="Times New Roman" w:hAnsi="Times New Roman" w:cs="Times New Roman"/>
              </w:rPr>
              <w:t>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Образовательная деятельность</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Общая численность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8125C8">
            <w:pPr>
              <w:pStyle w:val="ConsPlusNormal"/>
              <w:jc w:val="center"/>
              <w:rPr>
                <w:rFonts w:ascii="Times New Roman" w:hAnsi="Times New Roman" w:cs="Times New Roman"/>
              </w:rPr>
            </w:pPr>
            <w:r w:rsidRPr="00CF3643">
              <w:rPr>
                <w:rFonts w:ascii="Times New Roman" w:hAnsi="Times New Roman" w:cs="Times New Roman"/>
              </w:rPr>
              <w:t>7</w:t>
            </w:r>
            <w:r>
              <w:rPr>
                <w:rFonts w:ascii="Times New Roman" w:hAnsi="Times New Roman" w:cs="Times New Roman"/>
              </w:rPr>
              <w:t>54</w:t>
            </w:r>
            <w:r w:rsidRPr="00CF3643">
              <w:rPr>
                <w:rFonts w:ascii="Times New Roman" w:hAnsi="Times New Roman" w:cs="Times New Roman"/>
              </w:rPr>
              <w:t xml:space="preserve"> человек</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 учащихся по образовательной программе начального общего образования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8125C8">
            <w:pPr>
              <w:pStyle w:val="ConsPlusNormal"/>
              <w:jc w:val="center"/>
              <w:rPr>
                <w:rFonts w:ascii="Times New Roman" w:hAnsi="Times New Roman" w:cs="Times New Roman"/>
              </w:rPr>
            </w:pPr>
            <w:r w:rsidRPr="00CF3643">
              <w:rPr>
                <w:rFonts w:ascii="Times New Roman" w:hAnsi="Times New Roman" w:cs="Times New Roman"/>
              </w:rPr>
              <w:t xml:space="preserve">  </w:t>
            </w:r>
            <w:r>
              <w:rPr>
                <w:rFonts w:ascii="Times New Roman" w:hAnsi="Times New Roman" w:cs="Times New Roman"/>
              </w:rPr>
              <w:t>333</w:t>
            </w:r>
            <w:r w:rsidRPr="00CF3643">
              <w:rPr>
                <w:rFonts w:ascii="Times New Roman" w:hAnsi="Times New Roman" w:cs="Times New Roman"/>
              </w:rPr>
              <w:t xml:space="preserve">   человек</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1.3</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 учащихся по образовательной программе основного общего образования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8125C8">
            <w:pPr>
              <w:pStyle w:val="ConsPlusNormal"/>
              <w:jc w:val="center"/>
              <w:rPr>
                <w:rFonts w:ascii="Times New Roman" w:hAnsi="Times New Roman" w:cs="Times New Roman"/>
              </w:rPr>
            </w:pPr>
            <w:r>
              <w:rPr>
                <w:rFonts w:ascii="Times New Roman" w:hAnsi="Times New Roman" w:cs="Times New Roman"/>
              </w:rPr>
              <w:t>340</w:t>
            </w:r>
            <w:r w:rsidRPr="00CF3643">
              <w:rPr>
                <w:rFonts w:ascii="Times New Roman" w:hAnsi="Times New Roman" w:cs="Times New Roman"/>
              </w:rPr>
              <w:t xml:space="preserve"> человек</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1.4</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 учащихся по образовательной программе среднего общего образования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Pr>
                <w:rFonts w:ascii="Times New Roman" w:hAnsi="Times New Roman" w:cs="Times New Roman"/>
              </w:rPr>
              <w:t>81</w:t>
            </w:r>
            <w:r w:rsidRPr="00CF3643">
              <w:rPr>
                <w:rFonts w:ascii="Times New Roman" w:hAnsi="Times New Roman" w:cs="Times New Roman"/>
              </w:rPr>
              <w:t xml:space="preserve"> человек</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1.5</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7D597F" w:rsidRDefault="00391861" w:rsidP="00BB377D">
            <w:pPr>
              <w:pStyle w:val="ConsPlusNormal"/>
              <w:jc w:val="center"/>
              <w:rPr>
                <w:rFonts w:ascii="Times New Roman" w:hAnsi="Times New Roman" w:cs="Times New Roman"/>
              </w:rPr>
            </w:pPr>
            <w:r>
              <w:rPr>
                <w:rFonts w:ascii="Times New Roman" w:hAnsi="Times New Roman" w:cs="Times New Roman"/>
              </w:rPr>
              <w:t>389</w:t>
            </w:r>
            <w:r w:rsidR="007D597F" w:rsidRPr="007D597F">
              <w:rPr>
                <w:rFonts w:ascii="Times New Roman" w:hAnsi="Times New Roman" w:cs="Times New Roman"/>
              </w:rPr>
              <w:t xml:space="preserve"> </w:t>
            </w:r>
            <w:r w:rsidR="00660D13" w:rsidRPr="007D597F">
              <w:rPr>
                <w:rFonts w:ascii="Times New Roman" w:hAnsi="Times New Roman" w:cs="Times New Roman"/>
              </w:rPr>
              <w:t>человек/</w:t>
            </w:r>
          </w:p>
          <w:p w:rsidR="00660D13" w:rsidRPr="00CF3643" w:rsidRDefault="00391861" w:rsidP="00BB377D">
            <w:pPr>
              <w:pStyle w:val="ConsPlusNormal"/>
              <w:jc w:val="center"/>
              <w:rPr>
                <w:rFonts w:ascii="Times New Roman" w:hAnsi="Times New Roman" w:cs="Times New Roman"/>
              </w:rPr>
            </w:pPr>
            <w:r>
              <w:rPr>
                <w:rFonts w:ascii="Times New Roman" w:hAnsi="Times New Roman" w:cs="Times New Roman"/>
              </w:rPr>
              <w:t xml:space="preserve">60 </w:t>
            </w:r>
            <w:r w:rsidR="00660D13" w:rsidRPr="007D597F">
              <w:rPr>
                <w:rFonts w:ascii="Times New Roman" w:hAnsi="Times New Roman" w:cs="Times New Roman"/>
              </w:rPr>
              <w:t>%</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1.6</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Средний балл государственной итоговой аттестации выпускников 9 класса по русскому языку</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DB5321" w:rsidP="00BB377D">
            <w:pPr>
              <w:pStyle w:val="ConsPlusNormal"/>
              <w:jc w:val="center"/>
              <w:rPr>
                <w:rFonts w:ascii="Times New Roman" w:hAnsi="Times New Roman" w:cs="Times New Roman"/>
              </w:rPr>
            </w:pPr>
            <w:r>
              <w:rPr>
                <w:rFonts w:ascii="Times New Roman" w:hAnsi="Times New Roman" w:cs="Times New Roman"/>
              </w:rPr>
              <w:t xml:space="preserve">33 </w:t>
            </w:r>
            <w:r w:rsidR="00660D13" w:rsidRPr="00CF3643">
              <w:rPr>
                <w:rFonts w:ascii="Times New Roman" w:hAnsi="Times New Roman" w:cs="Times New Roman"/>
              </w:rPr>
              <w:t>балл</w:t>
            </w:r>
            <w:r>
              <w:rPr>
                <w:rFonts w:ascii="Times New Roman" w:hAnsi="Times New Roman" w:cs="Times New Roman"/>
              </w:rPr>
              <w:t>а</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1.7</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Средний балл государственной итоговой аттестации выпускников 9 класса по математике</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391861" w:rsidP="00BB377D">
            <w:pPr>
              <w:pStyle w:val="ConsPlusNormal"/>
              <w:jc w:val="center"/>
              <w:rPr>
                <w:rFonts w:ascii="Times New Roman" w:hAnsi="Times New Roman" w:cs="Times New Roman"/>
              </w:rPr>
            </w:pPr>
            <w:r>
              <w:rPr>
                <w:rFonts w:ascii="Times New Roman" w:hAnsi="Times New Roman" w:cs="Times New Roman"/>
              </w:rPr>
              <w:t xml:space="preserve">20 </w:t>
            </w:r>
            <w:r w:rsidR="00660D13" w:rsidRPr="00CF3643">
              <w:rPr>
                <w:rFonts w:ascii="Times New Roman" w:hAnsi="Times New Roman" w:cs="Times New Roman"/>
              </w:rPr>
              <w:t>балл</w:t>
            </w:r>
            <w:r>
              <w:rPr>
                <w:rFonts w:ascii="Times New Roman" w:hAnsi="Times New Roman" w:cs="Times New Roman"/>
              </w:rPr>
              <w:t>ов</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1.8</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Средний балл единого государственного экзамена выпускников 11 класса по русскому языку</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391861" w:rsidP="00BB377D">
            <w:pPr>
              <w:pStyle w:val="ConsPlusNormal"/>
              <w:jc w:val="center"/>
              <w:rPr>
                <w:rFonts w:ascii="Times New Roman" w:hAnsi="Times New Roman" w:cs="Times New Roman"/>
              </w:rPr>
            </w:pPr>
            <w:r>
              <w:rPr>
                <w:rFonts w:ascii="Times New Roman" w:hAnsi="Times New Roman" w:cs="Times New Roman"/>
              </w:rPr>
              <w:t xml:space="preserve">82,5 </w:t>
            </w:r>
            <w:r w:rsidR="00660D13" w:rsidRPr="00CF3643">
              <w:rPr>
                <w:rFonts w:ascii="Times New Roman" w:hAnsi="Times New Roman" w:cs="Times New Roman"/>
              </w:rPr>
              <w:t xml:space="preserve"> балл</w:t>
            </w:r>
            <w:r>
              <w:rPr>
                <w:rFonts w:ascii="Times New Roman" w:hAnsi="Times New Roman" w:cs="Times New Roman"/>
              </w:rPr>
              <w:t>а</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1.9</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Средний балл единого государственного экзамена выпускников 11 класса по математике</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391861" w:rsidP="00391861">
            <w:pPr>
              <w:pStyle w:val="ConsPlusNormal"/>
              <w:jc w:val="center"/>
              <w:rPr>
                <w:rFonts w:ascii="Times New Roman" w:hAnsi="Times New Roman" w:cs="Times New Roman"/>
              </w:rPr>
            </w:pPr>
            <w:r>
              <w:rPr>
                <w:rFonts w:ascii="Times New Roman" w:hAnsi="Times New Roman" w:cs="Times New Roman"/>
              </w:rPr>
              <w:t>63,7</w:t>
            </w:r>
            <w:r w:rsidR="00660D13" w:rsidRPr="00CF3643">
              <w:rPr>
                <w:rFonts w:ascii="Times New Roman" w:hAnsi="Times New Roman" w:cs="Times New Roman"/>
              </w:rPr>
              <w:t xml:space="preserve"> балл</w:t>
            </w:r>
            <w:r>
              <w:rPr>
                <w:rFonts w:ascii="Times New Roman" w:hAnsi="Times New Roman" w:cs="Times New Roman"/>
              </w:rPr>
              <w:t>а</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1.10</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0 человек/</w:t>
            </w:r>
          </w:p>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0%</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1.11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0человек/</w:t>
            </w:r>
          </w:p>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0%</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1.12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0человек/</w:t>
            </w:r>
          </w:p>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0%</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1.13</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0человек/</w:t>
            </w:r>
          </w:p>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0%</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1.14</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0человек/</w:t>
            </w:r>
          </w:p>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0%</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1.15</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0человек/</w:t>
            </w:r>
          </w:p>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0%</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1.16</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CD2703" w:rsidP="00BB377D">
            <w:pPr>
              <w:pStyle w:val="ConsPlusNormal"/>
              <w:jc w:val="center"/>
              <w:rPr>
                <w:rFonts w:ascii="Times New Roman" w:hAnsi="Times New Roman" w:cs="Times New Roman"/>
              </w:rPr>
            </w:pPr>
            <w:r>
              <w:rPr>
                <w:rFonts w:ascii="Times New Roman" w:hAnsi="Times New Roman" w:cs="Times New Roman"/>
              </w:rPr>
              <w:t xml:space="preserve">7 </w:t>
            </w:r>
            <w:r w:rsidR="00660D13" w:rsidRPr="00CF3643">
              <w:rPr>
                <w:rFonts w:ascii="Times New Roman" w:hAnsi="Times New Roman" w:cs="Times New Roman"/>
              </w:rPr>
              <w:t>человек/</w:t>
            </w:r>
          </w:p>
          <w:p w:rsidR="00660D13" w:rsidRPr="00CF3643" w:rsidRDefault="00CD2703" w:rsidP="00BB377D">
            <w:pPr>
              <w:pStyle w:val="ConsPlusNormal"/>
              <w:jc w:val="center"/>
              <w:rPr>
                <w:rFonts w:ascii="Times New Roman" w:hAnsi="Times New Roman" w:cs="Times New Roman"/>
              </w:rPr>
            </w:pPr>
            <w:r>
              <w:rPr>
                <w:rFonts w:ascii="Times New Roman" w:hAnsi="Times New Roman" w:cs="Times New Roman"/>
              </w:rPr>
              <w:t>13,4</w:t>
            </w:r>
            <w:r w:rsidR="00660D13" w:rsidRPr="00CF3643">
              <w:rPr>
                <w:rFonts w:ascii="Times New Roman" w:hAnsi="Times New Roman" w:cs="Times New Roman"/>
              </w:rPr>
              <w:t>%</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1.17</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 xml:space="preserve">Численность/удельный вес численности выпускников 11 класса, получивших аттестаты о среднем общем образовании с отличием, в общей численности </w:t>
            </w:r>
            <w:r w:rsidRPr="00CF3643">
              <w:rPr>
                <w:rFonts w:ascii="Times New Roman" w:hAnsi="Times New Roman" w:cs="Times New Roman"/>
              </w:rPr>
              <w:lastRenderedPageBreak/>
              <w:t>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767FE1" w:rsidP="00BB377D">
            <w:pPr>
              <w:pStyle w:val="ConsPlusNormal"/>
              <w:jc w:val="center"/>
              <w:rPr>
                <w:rFonts w:ascii="Times New Roman" w:hAnsi="Times New Roman" w:cs="Times New Roman"/>
              </w:rPr>
            </w:pPr>
            <w:r>
              <w:rPr>
                <w:rFonts w:ascii="Times New Roman" w:hAnsi="Times New Roman" w:cs="Times New Roman"/>
              </w:rPr>
              <w:lastRenderedPageBreak/>
              <w:t xml:space="preserve">4 </w:t>
            </w:r>
            <w:r w:rsidR="00660D13" w:rsidRPr="00CF3643">
              <w:rPr>
                <w:rFonts w:ascii="Times New Roman" w:hAnsi="Times New Roman" w:cs="Times New Roman"/>
              </w:rPr>
              <w:t>человек</w:t>
            </w:r>
            <w:r>
              <w:rPr>
                <w:rFonts w:ascii="Times New Roman" w:hAnsi="Times New Roman" w:cs="Times New Roman"/>
              </w:rPr>
              <w:t>а</w:t>
            </w:r>
            <w:r w:rsidR="00660D13" w:rsidRPr="00CF3643">
              <w:rPr>
                <w:rFonts w:ascii="Times New Roman" w:hAnsi="Times New Roman" w:cs="Times New Roman"/>
              </w:rPr>
              <w:t>/</w:t>
            </w:r>
          </w:p>
          <w:p w:rsidR="00660D13" w:rsidRPr="00CF3643" w:rsidRDefault="00767FE1" w:rsidP="00BB377D">
            <w:pPr>
              <w:pStyle w:val="ConsPlusNormal"/>
              <w:jc w:val="center"/>
              <w:rPr>
                <w:rFonts w:ascii="Times New Roman" w:hAnsi="Times New Roman" w:cs="Times New Roman"/>
              </w:rPr>
            </w:pPr>
            <w:r>
              <w:rPr>
                <w:rFonts w:ascii="Times New Roman" w:hAnsi="Times New Roman" w:cs="Times New Roman"/>
              </w:rPr>
              <w:t xml:space="preserve">8,7 </w:t>
            </w:r>
            <w:r w:rsidR="00660D13" w:rsidRPr="00CF3643">
              <w:rPr>
                <w:rFonts w:ascii="Times New Roman" w:hAnsi="Times New Roman" w:cs="Times New Roman"/>
              </w:rPr>
              <w:t>%</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lastRenderedPageBreak/>
              <w:t>1.18</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767FE1" w:rsidP="00BB377D">
            <w:pPr>
              <w:pStyle w:val="ConsPlusNormal"/>
              <w:jc w:val="center"/>
              <w:rPr>
                <w:rFonts w:ascii="Times New Roman" w:hAnsi="Times New Roman" w:cs="Times New Roman"/>
              </w:rPr>
            </w:pPr>
            <w:r>
              <w:rPr>
                <w:rFonts w:ascii="Times New Roman" w:hAnsi="Times New Roman" w:cs="Times New Roman"/>
              </w:rPr>
              <w:t>428</w:t>
            </w:r>
            <w:r w:rsidR="00660D13" w:rsidRPr="00CF3643">
              <w:rPr>
                <w:rFonts w:ascii="Times New Roman" w:hAnsi="Times New Roman" w:cs="Times New Roman"/>
              </w:rPr>
              <w:t xml:space="preserve"> человек </w:t>
            </w:r>
          </w:p>
          <w:p w:rsidR="00660D13" w:rsidRPr="00CF3643" w:rsidRDefault="00767FE1" w:rsidP="00BB377D">
            <w:pPr>
              <w:pStyle w:val="ConsPlusNormal"/>
              <w:jc w:val="center"/>
              <w:rPr>
                <w:rFonts w:ascii="Times New Roman" w:hAnsi="Times New Roman" w:cs="Times New Roman"/>
              </w:rPr>
            </w:pPr>
            <w:r>
              <w:rPr>
                <w:rFonts w:ascii="Times New Roman" w:hAnsi="Times New Roman" w:cs="Times New Roman"/>
              </w:rPr>
              <w:t xml:space="preserve">56,7 </w:t>
            </w:r>
            <w:r w:rsidR="00660D13" w:rsidRPr="00CF3643">
              <w:rPr>
                <w:rFonts w:ascii="Times New Roman" w:hAnsi="Times New Roman" w:cs="Times New Roman"/>
              </w:rPr>
              <w:t>%</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1.19</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767FE1" w:rsidP="00BB377D">
            <w:pPr>
              <w:pStyle w:val="ConsPlusNormal"/>
              <w:jc w:val="center"/>
              <w:rPr>
                <w:rFonts w:ascii="Times New Roman" w:hAnsi="Times New Roman" w:cs="Times New Roman"/>
              </w:rPr>
            </w:pPr>
            <w:r>
              <w:rPr>
                <w:rFonts w:ascii="Times New Roman" w:hAnsi="Times New Roman" w:cs="Times New Roman"/>
              </w:rPr>
              <w:t>214 человек 28</w:t>
            </w:r>
            <w:r w:rsidR="00660D13" w:rsidRPr="00CF3643">
              <w:rPr>
                <w:rFonts w:ascii="Times New Roman" w:hAnsi="Times New Roman" w:cs="Times New Roman"/>
              </w:rPr>
              <w:t>/%</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1.19.1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Регионального уровня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767FE1" w:rsidP="00767FE1">
            <w:pPr>
              <w:pStyle w:val="ConsPlusNormal"/>
              <w:jc w:val="center"/>
              <w:rPr>
                <w:rFonts w:ascii="Times New Roman" w:hAnsi="Times New Roman" w:cs="Times New Roman"/>
              </w:rPr>
            </w:pPr>
            <w:r>
              <w:rPr>
                <w:rFonts w:ascii="Times New Roman" w:hAnsi="Times New Roman" w:cs="Times New Roman"/>
              </w:rPr>
              <w:t>117 человек 15,3</w:t>
            </w:r>
            <w:r w:rsidR="00660D13" w:rsidRPr="00CF3643">
              <w:rPr>
                <w:rFonts w:ascii="Times New Roman" w:hAnsi="Times New Roman" w:cs="Times New Roman"/>
              </w:rPr>
              <w:t>%</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1.19.2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Федерального уровня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767FE1" w:rsidP="00767FE1">
            <w:pPr>
              <w:pStyle w:val="ConsPlusNormal"/>
              <w:jc w:val="center"/>
              <w:rPr>
                <w:rFonts w:ascii="Times New Roman" w:hAnsi="Times New Roman" w:cs="Times New Roman"/>
              </w:rPr>
            </w:pPr>
            <w:r>
              <w:rPr>
                <w:rFonts w:ascii="Times New Roman" w:hAnsi="Times New Roman" w:cs="Times New Roman"/>
              </w:rPr>
              <w:t>87</w:t>
            </w:r>
            <w:r w:rsidR="00660D13" w:rsidRPr="00CF3643">
              <w:rPr>
                <w:rFonts w:ascii="Times New Roman" w:hAnsi="Times New Roman" w:cs="Times New Roman"/>
              </w:rPr>
              <w:t xml:space="preserve"> человек 11</w:t>
            </w:r>
            <w:r>
              <w:rPr>
                <w:rFonts w:ascii="Times New Roman" w:hAnsi="Times New Roman" w:cs="Times New Roman"/>
              </w:rPr>
              <w:t>,5</w:t>
            </w:r>
            <w:r w:rsidR="00660D13" w:rsidRPr="00CF3643">
              <w:rPr>
                <w:rFonts w:ascii="Times New Roman" w:hAnsi="Times New Roman" w:cs="Times New Roman"/>
              </w:rPr>
              <w:t>%</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1.19.3</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Международного уровня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7FE1" w:rsidRDefault="00767FE1" w:rsidP="00767FE1">
            <w:pPr>
              <w:pStyle w:val="ConsPlusNormal"/>
              <w:jc w:val="center"/>
              <w:rPr>
                <w:rFonts w:ascii="Times New Roman" w:hAnsi="Times New Roman" w:cs="Times New Roman"/>
              </w:rPr>
            </w:pPr>
            <w:r>
              <w:rPr>
                <w:rFonts w:ascii="Times New Roman" w:hAnsi="Times New Roman" w:cs="Times New Roman"/>
              </w:rPr>
              <w:t xml:space="preserve">0 </w:t>
            </w:r>
          </w:p>
          <w:p w:rsidR="00660D13" w:rsidRPr="00CF3643" w:rsidRDefault="00767FE1" w:rsidP="00767FE1">
            <w:pPr>
              <w:pStyle w:val="ConsPlusNormal"/>
              <w:jc w:val="center"/>
              <w:rPr>
                <w:rFonts w:ascii="Times New Roman" w:hAnsi="Times New Roman" w:cs="Times New Roman"/>
              </w:rPr>
            </w:pPr>
            <w:r>
              <w:rPr>
                <w:rFonts w:ascii="Times New Roman" w:hAnsi="Times New Roman" w:cs="Times New Roman"/>
              </w:rPr>
              <w:t>0</w:t>
            </w:r>
            <w:r w:rsidR="00660D13" w:rsidRPr="00CF3643">
              <w:rPr>
                <w:rFonts w:ascii="Times New Roman" w:hAnsi="Times New Roman" w:cs="Times New Roman"/>
              </w:rPr>
              <w:t>%</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1.20</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0человек/</w:t>
            </w:r>
          </w:p>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0%</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1.21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учащихся, получающих образование в рамках профильного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767FE1" w:rsidP="00BB377D">
            <w:pPr>
              <w:pStyle w:val="ConsPlusNormal"/>
              <w:jc w:val="center"/>
              <w:rPr>
                <w:rFonts w:ascii="Times New Roman" w:hAnsi="Times New Roman" w:cs="Times New Roman"/>
              </w:rPr>
            </w:pPr>
            <w:r>
              <w:rPr>
                <w:rFonts w:ascii="Times New Roman" w:hAnsi="Times New Roman" w:cs="Times New Roman"/>
              </w:rPr>
              <w:t>98</w:t>
            </w:r>
            <w:r w:rsidR="00660D13" w:rsidRPr="00CF3643">
              <w:rPr>
                <w:rFonts w:ascii="Times New Roman" w:hAnsi="Times New Roman" w:cs="Times New Roman"/>
              </w:rPr>
              <w:t>человек/</w:t>
            </w:r>
          </w:p>
          <w:p w:rsidR="00660D13" w:rsidRPr="00CF3643" w:rsidRDefault="00767FE1" w:rsidP="00BB377D">
            <w:pPr>
              <w:pStyle w:val="ConsPlusNormal"/>
              <w:jc w:val="center"/>
              <w:rPr>
                <w:rFonts w:ascii="Times New Roman" w:hAnsi="Times New Roman" w:cs="Times New Roman"/>
              </w:rPr>
            </w:pPr>
            <w:r>
              <w:rPr>
                <w:rFonts w:ascii="Times New Roman" w:hAnsi="Times New Roman" w:cs="Times New Roman"/>
              </w:rPr>
              <w:t>13,0</w:t>
            </w:r>
            <w:r w:rsidR="00660D13" w:rsidRPr="00CF3643">
              <w:rPr>
                <w:rFonts w:ascii="Times New Roman" w:hAnsi="Times New Roman" w:cs="Times New Roman"/>
              </w:rPr>
              <w:t>%</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1.22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767FE1" w:rsidP="00BB377D">
            <w:pPr>
              <w:pStyle w:val="ConsPlusNormal"/>
              <w:jc w:val="center"/>
              <w:rPr>
                <w:rFonts w:ascii="Times New Roman" w:hAnsi="Times New Roman" w:cs="Times New Roman"/>
              </w:rPr>
            </w:pPr>
            <w:r>
              <w:rPr>
                <w:rFonts w:ascii="Times New Roman" w:hAnsi="Times New Roman" w:cs="Times New Roman"/>
              </w:rPr>
              <w:t xml:space="preserve">755 </w:t>
            </w:r>
            <w:r w:rsidR="00660D13" w:rsidRPr="00CF3643">
              <w:rPr>
                <w:rFonts w:ascii="Times New Roman" w:hAnsi="Times New Roman" w:cs="Times New Roman"/>
              </w:rPr>
              <w:t>человек/</w:t>
            </w:r>
          </w:p>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100%</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1.23</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0человек/</w:t>
            </w:r>
          </w:p>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0%</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1.24</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Общая численность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767FE1" w:rsidP="0010403B">
            <w:pPr>
              <w:pStyle w:val="ConsPlusNormal"/>
              <w:jc w:val="center"/>
              <w:rPr>
                <w:rFonts w:ascii="Times New Roman" w:hAnsi="Times New Roman" w:cs="Times New Roman"/>
              </w:rPr>
            </w:pPr>
            <w:r>
              <w:rPr>
                <w:rFonts w:ascii="Times New Roman" w:hAnsi="Times New Roman" w:cs="Times New Roman"/>
              </w:rPr>
              <w:t>4</w:t>
            </w:r>
            <w:r w:rsidR="0010403B">
              <w:rPr>
                <w:rFonts w:ascii="Times New Roman" w:hAnsi="Times New Roman" w:cs="Times New Roman"/>
              </w:rPr>
              <w:t>7</w:t>
            </w:r>
            <w:r>
              <w:rPr>
                <w:rFonts w:ascii="Times New Roman" w:hAnsi="Times New Roman" w:cs="Times New Roman"/>
              </w:rPr>
              <w:t xml:space="preserve"> </w:t>
            </w:r>
            <w:r w:rsidR="00660D13" w:rsidRPr="00CF3643">
              <w:rPr>
                <w:rFonts w:ascii="Times New Roman" w:hAnsi="Times New Roman" w:cs="Times New Roman"/>
              </w:rPr>
              <w:t>человек</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1.25</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10403B" w:rsidP="00BB377D">
            <w:pPr>
              <w:pStyle w:val="ConsPlusNormal"/>
              <w:jc w:val="center"/>
              <w:rPr>
                <w:rFonts w:ascii="Times New Roman" w:hAnsi="Times New Roman" w:cs="Times New Roman"/>
              </w:rPr>
            </w:pPr>
            <w:r>
              <w:rPr>
                <w:rFonts w:ascii="Times New Roman" w:hAnsi="Times New Roman" w:cs="Times New Roman"/>
              </w:rPr>
              <w:t xml:space="preserve">44 </w:t>
            </w:r>
            <w:r w:rsidR="00660D13" w:rsidRPr="00CF3643">
              <w:rPr>
                <w:rFonts w:ascii="Times New Roman" w:hAnsi="Times New Roman" w:cs="Times New Roman"/>
              </w:rPr>
              <w:t>человек</w:t>
            </w:r>
            <w:r>
              <w:rPr>
                <w:rFonts w:ascii="Times New Roman" w:hAnsi="Times New Roman" w:cs="Times New Roman"/>
              </w:rPr>
              <w:t>а</w:t>
            </w:r>
            <w:r w:rsidR="00660D13" w:rsidRPr="00CF3643">
              <w:rPr>
                <w:rFonts w:ascii="Times New Roman" w:hAnsi="Times New Roman" w:cs="Times New Roman"/>
              </w:rPr>
              <w:t>/</w:t>
            </w:r>
          </w:p>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94%</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1.26</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10403B" w:rsidP="00BB377D">
            <w:pPr>
              <w:pStyle w:val="ConsPlusNormal"/>
              <w:jc w:val="center"/>
              <w:rPr>
                <w:rFonts w:ascii="Times New Roman" w:hAnsi="Times New Roman" w:cs="Times New Roman"/>
              </w:rPr>
            </w:pPr>
            <w:r>
              <w:rPr>
                <w:rFonts w:ascii="Times New Roman" w:hAnsi="Times New Roman" w:cs="Times New Roman"/>
              </w:rPr>
              <w:t>42</w:t>
            </w:r>
            <w:r w:rsidR="00660D13" w:rsidRPr="00CF3643">
              <w:rPr>
                <w:rFonts w:ascii="Times New Roman" w:hAnsi="Times New Roman" w:cs="Times New Roman"/>
              </w:rPr>
              <w:t>человек</w:t>
            </w:r>
            <w:r w:rsidR="00442E80">
              <w:rPr>
                <w:rFonts w:ascii="Times New Roman" w:hAnsi="Times New Roman" w:cs="Times New Roman"/>
              </w:rPr>
              <w:t>а</w:t>
            </w:r>
            <w:r w:rsidR="00660D13" w:rsidRPr="00CF3643">
              <w:rPr>
                <w:rFonts w:ascii="Times New Roman" w:hAnsi="Times New Roman" w:cs="Times New Roman"/>
              </w:rPr>
              <w:t>/</w:t>
            </w:r>
          </w:p>
          <w:p w:rsidR="00660D13" w:rsidRPr="00CF3643" w:rsidRDefault="0010403B" w:rsidP="00BB377D">
            <w:pPr>
              <w:pStyle w:val="ConsPlusNormal"/>
              <w:jc w:val="center"/>
              <w:rPr>
                <w:rFonts w:ascii="Times New Roman" w:hAnsi="Times New Roman" w:cs="Times New Roman"/>
              </w:rPr>
            </w:pPr>
            <w:r>
              <w:rPr>
                <w:rFonts w:ascii="Times New Roman" w:hAnsi="Times New Roman" w:cs="Times New Roman"/>
              </w:rPr>
              <w:t>89</w:t>
            </w:r>
            <w:r w:rsidR="00660D13" w:rsidRPr="00CF3643">
              <w:rPr>
                <w:rFonts w:ascii="Times New Roman" w:hAnsi="Times New Roman" w:cs="Times New Roman"/>
              </w:rPr>
              <w:t>%</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1.27</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3человек</w:t>
            </w:r>
            <w:r w:rsidR="00442E80">
              <w:rPr>
                <w:rFonts w:ascii="Times New Roman" w:hAnsi="Times New Roman" w:cs="Times New Roman"/>
              </w:rPr>
              <w:t>а</w:t>
            </w:r>
            <w:r w:rsidRPr="00CF3643">
              <w:rPr>
                <w:rFonts w:ascii="Times New Roman" w:hAnsi="Times New Roman" w:cs="Times New Roman"/>
              </w:rPr>
              <w:t>/</w:t>
            </w:r>
          </w:p>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5,5%</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1.28</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10403B" w:rsidP="00BB377D">
            <w:pPr>
              <w:pStyle w:val="ConsPlusNormal"/>
              <w:jc w:val="center"/>
              <w:rPr>
                <w:rFonts w:ascii="Times New Roman" w:hAnsi="Times New Roman" w:cs="Times New Roman"/>
              </w:rPr>
            </w:pPr>
            <w:r>
              <w:rPr>
                <w:rFonts w:ascii="Times New Roman" w:hAnsi="Times New Roman" w:cs="Times New Roman"/>
              </w:rPr>
              <w:t xml:space="preserve">3 </w:t>
            </w:r>
            <w:r w:rsidR="00660D13" w:rsidRPr="00CF3643">
              <w:rPr>
                <w:rFonts w:ascii="Times New Roman" w:hAnsi="Times New Roman" w:cs="Times New Roman"/>
              </w:rPr>
              <w:t>человек</w:t>
            </w:r>
            <w:r>
              <w:rPr>
                <w:rFonts w:ascii="Times New Roman" w:hAnsi="Times New Roman" w:cs="Times New Roman"/>
              </w:rPr>
              <w:t>а</w:t>
            </w:r>
            <w:r w:rsidR="00660D13" w:rsidRPr="00CF3643">
              <w:rPr>
                <w:rFonts w:ascii="Times New Roman" w:hAnsi="Times New Roman" w:cs="Times New Roman"/>
              </w:rPr>
              <w:t>/</w:t>
            </w:r>
          </w:p>
          <w:p w:rsidR="00660D13" w:rsidRPr="00CF3643" w:rsidRDefault="0010403B" w:rsidP="00BB377D">
            <w:pPr>
              <w:pStyle w:val="ConsPlusNormal"/>
              <w:jc w:val="center"/>
              <w:rPr>
                <w:rFonts w:ascii="Times New Roman" w:hAnsi="Times New Roman" w:cs="Times New Roman"/>
              </w:rPr>
            </w:pPr>
            <w:r>
              <w:rPr>
                <w:rFonts w:ascii="Times New Roman" w:hAnsi="Times New Roman" w:cs="Times New Roman"/>
              </w:rPr>
              <w:t xml:space="preserve">6 </w:t>
            </w:r>
            <w:r w:rsidR="00660D13" w:rsidRPr="00CF3643">
              <w:rPr>
                <w:rFonts w:ascii="Times New Roman" w:hAnsi="Times New Roman" w:cs="Times New Roman"/>
              </w:rPr>
              <w:t>%</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1.29</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E05C1C" w:rsidP="00BB377D">
            <w:pPr>
              <w:pStyle w:val="ConsPlusNormal"/>
              <w:jc w:val="center"/>
              <w:rPr>
                <w:rFonts w:ascii="Times New Roman" w:hAnsi="Times New Roman" w:cs="Times New Roman"/>
              </w:rPr>
            </w:pPr>
            <w:r>
              <w:rPr>
                <w:rFonts w:ascii="Times New Roman" w:hAnsi="Times New Roman" w:cs="Times New Roman"/>
              </w:rPr>
              <w:t>43</w:t>
            </w:r>
            <w:r w:rsidR="0010403B">
              <w:rPr>
                <w:rFonts w:ascii="Times New Roman" w:hAnsi="Times New Roman" w:cs="Times New Roman"/>
              </w:rPr>
              <w:t xml:space="preserve"> </w:t>
            </w:r>
            <w:r w:rsidR="00660D13" w:rsidRPr="00CF3643">
              <w:rPr>
                <w:rFonts w:ascii="Times New Roman" w:hAnsi="Times New Roman" w:cs="Times New Roman"/>
              </w:rPr>
              <w:t>человек</w:t>
            </w:r>
            <w:r w:rsidR="0010403B">
              <w:rPr>
                <w:rFonts w:ascii="Times New Roman" w:hAnsi="Times New Roman" w:cs="Times New Roman"/>
              </w:rPr>
              <w:t>а</w:t>
            </w:r>
            <w:r w:rsidR="00660D13" w:rsidRPr="00CF3643">
              <w:rPr>
                <w:rFonts w:ascii="Times New Roman" w:hAnsi="Times New Roman" w:cs="Times New Roman"/>
              </w:rPr>
              <w:t>/</w:t>
            </w:r>
          </w:p>
          <w:p w:rsidR="00660D13" w:rsidRPr="00CF3643" w:rsidRDefault="00E05C1C" w:rsidP="00BB377D">
            <w:pPr>
              <w:pStyle w:val="ConsPlusNormal"/>
              <w:jc w:val="center"/>
              <w:rPr>
                <w:rFonts w:ascii="Times New Roman" w:hAnsi="Times New Roman" w:cs="Times New Roman"/>
              </w:rPr>
            </w:pPr>
            <w:r>
              <w:rPr>
                <w:rFonts w:ascii="Times New Roman" w:hAnsi="Times New Roman" w:cs="Times New Roman"/>
              </w:rPr>
              <w:t>91,4</w:t>
            </w:r>
            <w:r w:rsidR="0010403B">
              <w:rPr>
                <w:rFonts w:ascii="Times New Roman" w:hAnsi="Times New Roman" w:cs="Times New Roman"/>
              </w:rPr>
              <w:t xml:space="preserve"> </w:t>
            </w:r>
            <w:r w:rsidR="00660D13" w:rsidRPr="00CF3643">
              <w:rPr>
                <w:rFonts w:ascii="Times New Roman" w:hAnsi="Times New Roman" w:cs="Times New Roman"/>
              </w:rPr>
              <w:t>%</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1.29.1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Высшая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470962" w:rsidP="00BB377D">
            <w:pPr>
              <w:pStyle w:val="ConsPlusNormal"/>
              <w:jc w:val="center"/>
              <w:rPr>
                <w:rFonts w:ascii="Times New Roman" w:hAnsi="Times New Roman" w:cs="Times New Roman"/>
              </w:rPr>
            </w:pPr>
            <w:r>
              <w:rPr>
                <w:rFonts w:ascii="Times New Roman" w:hAnsi="Times New Roman" w:cs="Times New Roman"/>
              </w:rPr>
              <w:t xml:space="preserve">21 </w:t>
            </w:r>
            <w:r w:rsidR="00660D13" w:rsidRPr="00CF3643">
              <w:rPr>
                <w:rFonts w:ascii="Times New Roman" w:hAnsi="Times New Roman" w:cs="Times New Roman"/>
              </w:rPr>
              <w:t>человек/</w:t>
            </w:r>
          </w:p>
          <w:p w:rsidR="00660D13" w:rsidRPr="00CF3643" w:rsidRDefault="00E05C1C" w:rsidP="00E05C1C">
            <w:pPr>
              <w:pStyle w:val="ConsPlusNormal"/>
              <w:jc w:val="center"/>
              <w:rPr>
                <w:rFonts w:ascii="Times New Roman" w:hAnsi="Times New Roman" w:cs="Times New Roman"/>
              </w:rPr>
            </w:pPr>
            <w:r>
              <w:rPr>
                <w:rFonts w:ascii="Times New Roman" w:hAnsi="Times New Roman" w:cs="Times New Roman"/>
              </w:rPr>
              <w:t>48</w:t>
            </w:r>
            <w:r w:rsidR="00470962">
              <w:rPr>
                <w:rFonts w:ascii="Times New Roman" w:hAnsi="Times New Roman" w:cs="Times New Roman"/>
              </w:rPr>
              <w:t>,</w:t>
            </w:r>
            <w:r>
              <w:rPr>
                <w:rFonts w:ascii="Times New Roman" w:hAnsi="Times New Roman" w:cs="Times New Roman"/>
              </w:rPr>
              <w:t>8</w:t>
            </w:r>
            <w:r w:rsidR="00660D13" w:rsidRPr="00CF3643">
              <w:rPr>
                <w:rFonts w:ascii="Times New Roman" w:hAnsi="Times New Roman" w:cs="Times New Roman"/>
              </w:rPr>
              <w:t>%</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1.29.2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Первая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w:t>
            </w:r>
            <w:r w:rsidR="00E05C1C">
              <w:rPr>
                <w:rFonts w:ascii="Times New Roman" w:hAnsi="Times New Roman" w:cs="Times New Roman"/>
              </w:rPr>
              <w:t xml:space="preserve">2 </w:t>
            </w:r>
            <w:r w:rsidRPr="00CF3643">
              <w:rPr>
                <w:rFonts w:ascii="Times New Roman" w:hAnsi="Times New Roman" w:cs="Times New Roman"/>
              </w:rPr>
              <w:t>человек/</w:t>
            </w:r>
          </w:p>
          <w:p w:rsidR="00660D13" w:rsidRPr="00CF3643" w:rsidRDefault="00E05C1C" w:rsidP="00E05C1C">
            <w:pPr>
              <w:pStyle w:val="ConsPlusNormal"/>
              <w:jc w:val="center"/>
              <w:rPr>
                <w:rFonts w:ascii="Times New Roman" w:hAnsi="Times New Roman" w:cs="Times New Roman"/>
              </w:rPr>
            </w:pPr>
            <w:r>
              <w:rPr>
                <w:rFonts w:ascii="Times New Roman" w:hAnsi="Times New Roman" w:cs="Times New Roman"/>
              </w:rPr>
              <w:t>27,9</w:t>
            </w:r>
            <w:r w:rsidR="00660D13" w:rsidRPr="00CF3643">
              <w:rPr>
                <w:rFonts w:ascii="Times New Roman" w:hAnsi="Times New Roman" w:cs="Times New Roman"/>
              </w:rPr>
              <w:t>%</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1.30</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E05C1C" w:rsidP="00BB377D">
            <w:pPr>
              <w:pStyle w:val="ConsPlusNormal"/>
              <w:jc w:val="center"/>
              <w:rPr>
                <w:rFonts w:ascii="Times New Roman" w:hAnsi="Times New Roman" w:cs="Times New Roman"/>
              </w:rPr>
            </w:pPr>
            <w:r>
              <w:rPr>
                <w:rFonts w:ascii="Times New Roman" w:hAnsi="Times New Roman" w:cs="Times New Roman"/>
              </w:rPr>
              <w:t xml:space="preserve">47 </w:t>
            </w:r>
            <w:r w:rsidR="00660D13" w:rsidRPr="00CF3643">
              <w:rPr>
                <w:rFonts w:ascii="Times New Roman" w:hAnsi="Times New Roman" w:cs="Times New Roman"/>
              </w:rPr>
              <w:t>человек/</w:t>
            </w:r>
          </w:p>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100%</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1.30.1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До 5 лет</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E05C1C" w:rsidP="00BB377D">
            <w:pPr>
              <w:pStyle w:val="ConsPlusNormal"/>
              <w:jc w:val="center"/>
              <w:rPr>
                <w:rFonts w:ascii="Times New Roman" w:hAnsi="Times New Roman" w:cs="Times New Roman"/>
              </w:rPr>
            </w:pPr>
            <w:r>
              <w:rPr>
                <w:rFonts w:ascii="Times New Roman" w:hAnsi="Times New Roman" w:cs="Times New Roman"/>
              </w:rPr>
              <w:t xml:space="preserve">4 </w:t>
            </w:r>
            <w:r w:rsidR="00660D13" w:rsidRPr="00CF3643">
              <w:rPr>
                <w:rFonts w:ascii="Times New Roman" w:hAnsi="Times New Roman" w:cs="Times New Roman"/>
              </w:rPr>
              <w:t>человек</w:t>
            </w:r>
            <w:r>
              <w:rPr>
                <w:rFonts w:ascii="Times New Roman" w:hAnsi="Times New Roman" w:cs="Times New Roman"/>
              </w:rPr>
              <w:t>а</w:t>
            </w:r>
            <w:r w:rsidR="00660D13" w:rsidRPr="00CF3643">
              <w:rPr>
                <w:rFonts w:ascii="Times New Roman" w:hAnsi="Times New Roman" w:cs="Times New Roman"/>
              </w:rPr>
              <w:t>/</w:t>
            </w:r>
          </w:p>
          <w:p w:rsidR="00660D13" w:rsidRPr="00CF3643" w:rsidRDefault="00E05C1C" w:rsidP="00BB377D">
            <w:pPr>
              <w:pStyle w:val="ConsPlusNormal"/>
              <w:jc w:val="center"/>
              <w:rPr>
                <w:rFonts w:ascii="Times New Roman" w:hAnsi="Times New Roman" w:cs="Times New Roman"/>
              </w:rPr>
            </w:pPr>
            <w:r>
              <w:rPr>
                <w:rFonts w:ascii="Times New Roman" w:hAnsi="Times New Roman" w:cs="Times New Roman"/>
              </w:rPr>
              <w:t>8,5</w:t>
            </w:r>
            <w:r w:rsidR="00660D13" w:rsidRPr="00CF3643">
              <w:rPr>
                <w:rFonts w:ascii="Times New Roman" w:hAnsi="Times New Roman" w:cs="Times New Roman"/>
              </w:rPr>
              <w:t>%</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1.30.2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Свыше 30 лет</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49086C" w:rsidP="00BB377D">
            <w:pPr>
              <w:pStyle w:val="ConsPlusNormal"/>
              <w:jc w:val="center"/>
              <w:rPr>
                <w:rFonts w:ascii="Times New Roman" w:hAnsi="Times New Roman" w:cs="Times New Roman"/>
              </w:rPr>
            </w:pPr>
            <w:r>
              <w:rPr>
                <w:rFonts w:ascii="Times New Roman" w:hAnsi="Times New Roman" w:cs="Times New Roman"/>
              </w:rPr>
              <w:t>8</w:t>
            </w:r>
            <w:r w:rsidR="00660D13" w:rsidRPr="00CF3643">
              <w:rPr>
                <w:rFonts w:ascii="Times New Roman" w:hAnsi="Times New Roman" w:cs="Times New Roman"/>
              </w:rPr>
              <w:t>человек/</w:t>
            </w:r>
          </w:p>
          <w:p w:rsidR="00660D13" w:rsidRPr="00CF3643" w:rsidRDefault="0049086C" w:rsidP="00BB377D">
            <w:pPr>
              <w:pStyle w:val="ConsPlusNormal"/>
              <w:jc w:val="center"/>
              <w:rPr>
                <w:rFonts w:ascii="Times New Roman" w:hAnsi="Times New Roman" w:cs="Times New Roman"/>
              </w:rPr>
            </w:pPr>
            <w:r>
              <w:rPr>
                <w:rFonts w:ascii="Times New Roman" w:hAnsi="Times New Roman" w:cs="Times New Roman"/>
              </w:rPr>
              <w:lastRenderedPageBreak/>
              <w:t>1</w:t>
            </w:r>
            <w:r w:rsidR="00660D13" w:rsidRPr="00CF3643">
              <w:rPr>
                <w:rFonts w:ascii="Times New Roman" w:hAnsi="Times New Roman" w:cs="Times New Roman"/>
              </w:rPr>
              <w:t>7%</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lastRenderedPageBreak/>
              <w:t>1.31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49086C" w:rsidP="00BB377D">
            <w:pPr>
              <w:pStyle w:val="ConsPlusNormal"/>
              <w:jc w:val="center"/>
              <w:rPr>
                <w:rFonts w:ascii="Times New Roman" w:hAnsi="Times New Roman" w:cs="Times New Roman"/>
              </w:rPr>
            </w:pPr>
            <w:r>
              <w:rPr>
                <w:rFonts w:ascii="Times New Roman" w:hAnsi="Times New Roman" w:cs="Times New Roman"/>
              </w:rPr>
              <w:t xml:space="preserve">6 </w:t>
            </w:r>
            <w:r w:rsidR="00660D13" w:rsidRPr="00CF3643">
              <w:rPr>
                <w:rFonts w:ascii="Times New Roman" w:hAnsi="Times New Roman" w:cs="Times New Roman"/>
              </w:rPr>
              <w:t>человек/</w:t>
            </w:r>
          </w:p>
          <w:p w:rsidR="00660D13" w:rsidRPr="00CF3643" w:rsidRDefault="0049086C" w:rsidP="00BB377D">
            <w:pPr>
              <w:pStyle w:val="ConsPlusNormal"/>
              <w:jc w:val="center"/>
              <w:rPr>
                <w:rFonts w:ascii="Times New Roman" w:hAnsi="Times New Roman" w:cs="Times New Roman"/>
              </w:rPr>
            </w:pPr>
            <w:r>
              <w:rPr>
                <w:rFonts w:ascii="Times New Roman" w:hAnsi="Times New Roman" w:cs="Times New Roman"/>
              </w:rPr>
              <w:t>12,8</w:t>
            </w:r>
            <w:r w:rsidR="00660D13" w:rsidRPr="00CF3643">
              <w:rPr>
                <w:rFonts w:ascii="Times New Roman" w:hAnsi="Times New Roman" w:cs="Times New Roman"/>
              </w:rPr>
              <w:t>%</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1.32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49086C" w:rsidP="00BB377D">
            <w:pPr>
              <w:pStyle w:val="ConsPlusNormal"/>
              <w:jc w:val="center"/>
              <w:rPr>
                <w:rFonts w:ascii="Times New Roman" w:hAnsi="Times New Roman" w:cs="Times New Roman"/>
              </w:rPr>
            </w:pPr>
            <w:r>
              <w:rPr>
                <w:rFonts w:ascii="Times New Roman" w:hAnsi="Times New Roman" w:cs="Times New Roman"/>
              </w:rPr>
              <w:t xml:space="preserve">6 </w:t>
            </w:r>
            <w:r w:rsidR="00660D13" w:rsidRPr="00CF3643">
              <w:rPr>
                <w:rFonts w:ascii="Times New Roman" w:hAnsi="Times New Roman" w:cs="Times New Roman"/>
              </w:rPr>
              <w:t>человек/</w:t>
            </w:r>
          </w:p>
          <w:p w:rsidR="00660D13" w:rsidRPr="00CF3643" w:rsidRDefault="0049086C" w:rsidP="00BB377D">
            <w:pPr>
              <w:pStyle w:val="ConsPlusNormal"/>
              <w:jc w:val="center"/>
              <w:rPr>
                <w:rFonts w:ascii="Times New Roman" w:hAnsi="Times New Roman" w:cs="Times New Roman"/>
              </w:rPr>
            </w:pPr>
            <w:r>
              <w:rPr>
                <w:rFonts w:ascii="Times New Roman" w:hAnsi="Times New Roman" w:cs="Times New Roman"/>
              </w:rPr>
              <w:t>12,8</w:t>
            </w:r>
            <w:r w:rsidR="00660D13" w:rsidRPr="00CF3643">
              <w:rPr>
                <w:rFonts w:ascii="Times New Roman" w:hAnsi="Times New Roman" w:cs="Times New Roman"/>
              </w:rPr>
              <w:t>%</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1.33</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49086C" w:rsidP="00BB377D">
            <w:pPr>
              <w:pStyle w:val="ConsPlusNormal"/>
              <w:jc w:val="center"/>
              <w:rPr>
                <w:rFonts w:ascii="Times New Roman" w:hAnsi="Times New Roman" w:cs="Times New Roman"/>
              </w:rPr>
            </w:pPr>
            <w:r>
              <w:rPr>
                <w:rFonts w:ascii="Times New Roman" w:hAnsi="Times New Roman" w:cs="Times New Roman"/>
              </w:rPr>
              <w:t xml:space="preserve">47 </w:t>
            </w:r>
            <w:r w:rsidR="00660D13" w:rsidRPr="00CF3643">
              <w:rPr>
                <w:rFonts w:ascii="Times New Roman" w:hAnsi="Times New Roman" w:cs="Times New Roman"/>
              </w:rPr>
              <w:t>человек/</w:t>
            </w:r>
          </w:p>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100%</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1.34</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both"/>
              <w:rPr>
                <w:rFonts w:ascii="Times New Roman" w:hAnsi="Times New Roman" w:cs="Times New Roman"/>
              </w:rPr>
            </w:pPr>
            <w:r w:rsidRPr="00CF3643">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99442D" w:rsidP="00BB377D">
            <w:pPr>
              <w:pStyle w:val="ConsPlusNormal"/>
              <w:jc w:val="center"/>
              <w:rPr>
                <w:rFonts w:ascii="Times New Roman" w:hAnsi="Times New Roman" w:cs="Times New Roman"/>
              </w:rPr>
            </w:pPr>
            <w:r>
              <w:rPr>
                <w:rFonts w:ascii="Times New Roman" w:hAnsi="Times New Roman" w:cs="Times New Roman"/>
              </w:rPr>
              <w:t xml:space="preserve">37 </w:t>
            </w:r>
            <w:r w:rsidR="00660D13" w:rsidRPr="00CF3643">
              <w:rPr>
                <w:rFonts w:ascii="Times New Roman" w:hAnsi="Times New Roman" w:cs="Times New Roman"/>
              </w:rPr>
              <w:t>человек/</w:t>
            </w:r>
          </w:p>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80%</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outlineLvl w:val="1"/>
              <w:rPr>
                <w:rFonts w:ascii="Times New Roman" w:hAnsi="Times New Roman" w:cs="Times New Roman"/>
              </w:rPr>
            </w:pPr>
            <w:r w:rsidRPr="00CF3643">
              <w:rPr>
                <w:rFonts w:ascii="Times New Roman" w:hAnsi="Times New Roman" w:cs="Times New Roman"/>
              </w:rPr>
              <w:t>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both"/>
              <w:rPr>
                <w:rFonts w:ascii="Times New Roman" w:hAnsi="Times New Roman" w:cs="Times New Roman"/>
              </w:rPr>
            </w:pPr>
            <w:r w:rsidRPr="00CF3643">
              <w:rPr>
                <w:rFonts w:ascii="Times New Roman" w:hAnsi="Times New Roman" w:cs="Times New Roman"/>
              </w:rPr>
              <w:t>Инфраструктура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2.1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both"/>
              <w:rPr>
                <w:rFonts w:ascii="Times New Roman" w:hAnsi="Times New Roman" w:cs="Times New Roman"/>
              </w:rPr>
            </w:pPr>
            <w:r w:rsidRPr="00CF3643">
              <w:rPr>
                <w:rFonts w:ascii="Times New Roman" w:hAnsi="Times New Roman" w:cs="Times New Roman"/>
              </w:rPr>
              <w:t>Количество компьютеров в расчете на одного учащегося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10,3единиц</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2.2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both"/>
              <w:rPr>
                <w:rFonts w:ascii="Times New Roman" w:hAnsi="Times New Roman" w:cs="Times New Roman"/>
              </w:rPr>
            </w:pPr>
            <w:r w:rsidRPr="00CF3643">
              <w:rPr>
                <w:rFonts w:ascii="Times New Roman" w:hAnsi="Times New Roman" w:cs="Times New Roman"/>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ind w:left="-426" w:firstLine="993"/>
              <w:jc w:val="both"/>
              <w:rPr>
                <w:rFonts w:ascii="Times New Roman" w:hAnsi="Times New Roman" w:cs="Times New Roman"/>
              </w:rPr>
            </w:pPr>
          </w:p>
          <w:p w:rsidR="00660D13" w:rsidRPr="00CF3643" w:rsidRDefault="008339E5" w:rsidP="00BB377D">
            <w:pPr>
              <w:pStyle w:val="ConsPlusNormal"/>
              <w:ind w:left="-426" w:firstLine="993"/>
              <w:jc w:val="both"/>
              <w:rPr>
                <w:rFonts w:ascii="Times New Roman" w:hAnsi="Times New Roman" w:cs="Times New Roman"/>
              </w:rPr>
            </w:pPr>
            <w:r>
              <w:rPr>
                <w:rFonts w:ascii="Times New Roman" w:hAnsi="Times New Roman" w:cs="Times New Roman"/>
              </w:rPr>
              <w:t>19</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2.3</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both"/>
              <w:rPr>
                <w:rFonts w:ascii="Times New Roman" w:hAnsi="Times New Roman" w:cs="Times New Roman"/>
              </w:rPr>
            </w:pPr>
            <w:r w:rsidRPr="00CF3643">
              <w:rPr>
                <w:rFonts w:ascii="Times New Roman" w:hAnsi="Times New Roman" w:cs="Times New Roman"/>
              </w:rPr>
              <w:t>Наличие в образовательной организации системы электронного документооборота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ind w:left="-426" w:firstLine="993"/>
              <w:jc w:val="both"/>
              <w:rPr>
                <w:rFonts w:ascii="Times New Roman" w:hAnsi="Times New Roman" w:cs="Times New Roman"/>
              </w:rPr>
            </w:pPr>
            <w:r w:rsidRPr="00CF3643">
              <w:rPr>
                <w:rFonts w:ascii="Times New Roman" w:hAnsi="Times New Roman" w:cs="Times New Roman"/>
              </w:rPr>
              <w:t>да</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2.4</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both"/>
              <w:rPr>
                <w:rFonts w:ascii="Times New Roman" w:hAnsi="Times New Roman" w:cs="Times New Roman"/>
              </w:rPr>
            </w:pPr>
            <w:r w:rsidRPr="00CF3643">
              <w:rPr>
                <w:rFonts w:ascii="Times New Roman" w:hAnsi="Times New Roman" w:cs="Times New Roman"/>
              </w:rPr>
              <w:t>Наличие читального зала библиотеки, в том числе:</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ind w:left="-426" w:firstLine="993"/>
              <w:jc w:val="both"/>
              <w:rPr>
                <w:rFonts w:ascii="Times New Roman" w:hAnsi="Times New Roman" w:cs="Times New Roman"/>
              </w:rPr>
            </w:pPr>
            <w:r w:rsidRPr="00CF3643">
              <w:rPr>
                <w:rFonts w:ascii="Times New Roman" w:hAnsi="Times New Roman" w:cs="Times New Roman"/>
              </w:rPr>
              <w:t>да</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2.4.1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rPr>
                <w:rFonts w:ascii="Times New Roman" w:hAnsi="Times New Roman" w:cs="Times New Roman"/>
              </w:rPr>
            </w:pPr>
            <w:r w:rsidRPr="00CF3643">
              <w:rPr>
                <w:rFonts w:ascii="Times New Roman" w:hAnsi="Times New Roman" w:cs="Times New Roman"/>
              </w:rPr>
              <w:t>С обеспечением возможности работы на стационарных компьютерах или использования переносных компьютеров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ind w:left="-426" w:firstLine="993"/>
              <w:jc w:val="both"/>
              <w:rPr>
                <w:rFonts w:ascii="Times New Roman" w:hAnsi="Times New Roman" w:cs="Times New Roman"/>
              </w:rPr>
            </w:pPr>
            <w:r w:rsidRPr="00CF3643">
              <w:rPr>
                <w:rFonts w:ascii="Times New Roman" w:hAnsi="Times New Roman" w:cs="Times New Roman"/>
              </w:rPr>
              <w:t>да</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2.4.2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both"/>
              <w:rPr>
                <w:rFonts w:ascii="Times New Roman" w:hAnsi="Times New Roman" w:cs="Times New Roman"/>
              </w:rPr>
            </w:pPr>
            <w:r w:rsidRPr="00CF3643">
              <w:rPr>
                <w:rFonts w:ascii="Times New Roman" w:hAnsi="Times New Roman" w:cs="Times New Roman"/>
              </w:rPr>
              <w:t>С медиатекой</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ind w:left="-426" w:firstLine="993"/>
              <w:jc w:val="both"/>
              <w:rPr>
                <w:rFonts w:ascii="Times New Roman" w:hAnsi="Times New Roman" w:cs="Times New Roman"/>
              </w:rPr>
            </w:pPr>
            <w:r w:rsidRPr="00CF3643">
              <w:rPr>
                <w:rFonts w:ascii="Times New Roman" w:hAnsi="Times New Roman" w:cs="Times New Roman"/>
              </w:rPr>
              <w:t>да</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2.4.3</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both"/>
              <w:rPr>
                <w:rFonts w:ascii="Times New Roman" w:hAnsi="Times New Roman" w:cs="Times New Roman"/>
              </w:rPr>
            </w:pPr>
            <w:r w:rsidRPr="00CF3643">
              <w:rPr>
                <w:rFonts w:ascii="Times New Roman" w:hAnsi="Times New Roman" w:cs="Times New Roman"/>
              </w:rPr>
              <w:t>Оснащенного средствами сканирования и распознавания текстов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ind w:left="-426" w:firstLine="993"/>
              <w:jc w:val="both"/>
              <w:rPr>
                <w:rFonts w:ascii="Times New Roman" w:hAnsi="Times New Roman" w:cs="Times New Roman"/>
              </w:rPr>
            </w:pPr>
            <w:r w:rsidRPr="00CF3643">
              <w:rPr>
                <w:rFonts w:ascii="Times New Roman" w:hAnsi="Times New Roman" w:cs="Times New Roman"/>
              </w:rPr>
              <w:t>да</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2.4.4</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both"/>
              <w:rPr>
                <w:rFonts w:ascii="Times New Roman" w:hAnsi="Times New Roman" w:cs="Times New Roman"/>
              </w:rPr>
            </w:pPr>
            <w:r w:rsidRPr="00CF3643">
              <w:rPr>
                <w:rFonts w:ascii="Times New Roman" w:hAnsi="Times New Roman" w:cs="Times New Roman"/>
              </w:rPr>
              <w:t>С выходом в Интернет с компьютеров, расположенных в помещении библиотеки</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ind w:left="-426" w:firstLine="993"/>
              <w:jc w:val="both"/>
              <w:rPr>
                <w:rFonts w:ascii="Times New Roman" w:hAnsi="Times New Roman" w:cs="Times New Roman"/>
              </w:rPr>
            </w:pPr>
            <w:r w:rsidRPr="00CF3643">
              <w:rPr>
                <w:rFonts w:ascii="Times New Roman" w:hAnsi="Times New Roman" w:cs="Times New Roman"/>
              </w:rPr>
              <w:t>да</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2.4.5</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both"/>
              <w:rPr>
                <w:rFonts w:ascii="Times New Roman" w:hAnsi="Times New Roman" w:cs="Times New Roman"/>
              </w:rPr>
            </w:pPr>
            <w:r w:rsidRPr="00CF3643">
              <w:rPr>
                <w:rFonts w:ascii="Times New Roman" w:hAnsi="Times New Roman" w:cs="Times New Roman"/>
              </w:rPr>
              <w:t>С контролируемой распечаткой бумажных материалов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ind w:left="-426" w:firstLine="993"/>
              <w:jc w:val="both"/>
              <w:rPr>
                <w:rFonts w:ascii="Times New Roman" w:hAnsi="Times New Roman" w:cs="Times New Roman"/>
              </w:rPr>
            </w:pPr>
            <w:r w:rsidRPr="00CF3643">
              <w:rPr>
                <w:rFonts w:ascii="Times New Roman" w:hAnsi="Times New Roman" w:cs="Times New Roman"/>
              </w:rPr>
              <w:t>да</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2.5</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both"/>
              <w:rPr>
                <w:rFonts w:ascii="Times New Roman" w:hAnsi="Times New Roman" w:cs="Times New Roman"/>
              </w:rPr>
            </w:pPr>
            <w:r w:rsidRPr="00CF3643">
              <w:rPr>
                <w:rFonts w:ascii="Times New Roman" w:hAnsi="Times New Roman" w:cs="Times New Roman"/>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99442D" w:rsidP="00BB377D">
            <w:pPr>
              <w:pStyle w:val="ConsPlusNormal"/>
              <w:jc w:val="center"/>
              <w:rPr>
                <w:rFonts w:ascii="Times New Roman" w:hAnsi="Times New Roman" w:cs="Times New Roman"/>
              </w:rPr>
            </w:pPr>
            <w:r>
              <w:rPr>
                <w:rFonts w:ascii="Times New Roman" w:hAnsi="Times New Roman" w:cs="Times New Roman"/>
              </w:rPr>
              <w:t>7</w:t>
            </w:r>
            <w:r w:rsidR="00A547B1">
              <w:rPr>
                <w:rFonts w:ascii="Times New Roman" w:hAnsi="Times New Roman" w:cs="Times New Roman"/>
              </w:rPr>
              <w:t>54</w:t>
            </w:r>
            <w:r>
              <w:rPr>
                <w:rFonts w:ascii="Times New Roman" w:hAnsi="Times New Roman" w:cs="Times New Roman"/>
              </w:rPr>
              <w:t xml:space="preserve"> </w:t>
            </w:r>
            <w:r w:rsidR="00660D13" w:rsidRPr="00CF3643">
              <w:rPr>
                <w:rFonts w:ascii="Times New Roman" w:hAnsi="Times New Roman" w:cs="Times New Roman"/>
              </w:rPr>
              <w:t>человек</w:t>
            </w:r>
            <w:r w:rsidR="00A547B1">
              <w:rPr>
                <w:rFonts w:ascii="Times New Roman" w:hAnsi="Times New Roman" w:cs="Times New Roman"/>
              </w:rPr>
              <w:t>а</w:t>
            </w:r>
            <w:r w:rsidR="00660D13" w:rsidRPr="00CF3643">
              <w:rPr>
                <w:rFonts w:ascii="Times New Roman" w:hAnsi="Times New Roman" w:cs="Times New Roman"/>
              </w:rPr>
              <w:t>/</w:t>
            </w:r>
          </w:p>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100%</w:t>
            </w:r>
          </w:p>
        </w:tc>
      </w:tr>
      <w:tr w:rsidR="00660D13" w:rsidRPr="003002EC" w:rsidTr="00BB377D">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2.6</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both"/>
              <w:rPr>
                <w:rFonts w:ascii="Times New Roman" w:hAnsi="Times New Roman" w:cs="Times New Roman"/>
              </w:rPr>
            </w:pPr>
            <w:r w:rsidRPr="00CF3643">
              <w:rPr>
                <w:rFonts w:ascii="Times New Roman" w:hAnsi="Times New Roman" w:cs="Times New Roman"/>
              </w:rPr>
              <w:t>Общая площадь помещений, в которых осуществляется образовательная деятельность, в расчете на одного учащегося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13" w:rsidRPr="00CF3643" w:rsidRDefault="00660D13" w:rsidP="00BB377D">
            <w:pPr>
              <w:pStyle w:val="ConsPlusNormal"/>
              <w:jc w:val="center"/>
              <w:rPr>
                <w:rFonts w:ascii="Times New Roman" w:hAnsi="Times New Roman" w:cs="Times New Roman"/>
              </w:rPr>
            </w:pPr>
            <w:r w:rsidRPr="00CF3643">
              <w:rPr>
                <w:rFonts w:ascii="Times New Roman" w:hAnsi="Times New Roman" w:cs="Times New Roman"/>
              </w:rPr>
              <w:t>3,8кв. м</w:t>
            </w:r>
          </w:p>
        </w:tc>
      </w:tr>
    </w:tbl>
    <w:p w:rsidR="00660D13" w:rsidRDefault="00660D13" w:rsidP="00BB377D">
      <w:pPr>
        <w:pStyle w:val="ConsPlusNormal"/>
        <w:ind w:firstLine="540"/>
        <w:jc w:val="both"/>
        <w:rPr>
          <w:rFonts w:ascii="Times New Roman" w:hAnsi="Times New Roman" w:cs="Times New Roman"/>
          <w:sz w:val="24"/>
          <w:szCs w:val="24"/>
        </w:rPr>
      </w:pPr>
    </w:p>
    <w:p w:rsidR="00660D13" w:rsidRDefault="00660D13" w:rsidP="00BB377D">
      <w:pPr>
        <w:pStyle w:val="ConsPlusNormal"/>
        <w:ind w:firstLine="540"/>
        <w:jc w:val="both"/>
        <w:rPr>
          <w:rFonts w:ascii="Times New Roman" w:hAnsi="Times New Roman" w:cs="Times New Roman"/>
          <w:sz w:val="24"/>
          <w:szCs w:val="24"/>
        </w:rPr>
      </w:pPr>
    </w:p>
    <w:p w:rsidR="00660D13" w:rsidRDefault="00660D13" w:rsidP="00BB377D">
      <w:pPr>
        <w:pStyle w:val="ConsPlusNormal"/>
        <w:ind w:firstLine="540"/>
        <w:jc w:val="both"/>
        <w:rPr>
          <w:rFonts w:ascii="Times New Roman" w:hAnsi="Times New Roman" w:cs="Times New Roman"/>
          <w:sz w:val="24"/>
          <w:szCs w:val="24"/>
        </w:rPr>
      </w:pPr>
    </w:p>
    <w:p w:rsidR="00660D13" w:rsidRDefault="00660D13" w:rsidP="00BB377D">
      <w:pPr>
        <w:pStyle w:val="ConsPlusNormal"/>
        <w:ind w:firstLine="540"/>
        <w:jc w:val="both"/>
        <w:rPr>
          <w:rFonts w:ascii="Times New Roman" w:hAnsi="Times New Roman" w:cs="Times New Roman"/>
          <w:sz w:val="24"/>
          <w:szCs w:val="24"/>
        </w:rPr>
      </w:pPr>
    </w:p>
    <w:p w:rsidR="00660D13" w:rsidRDefault="00660D13" w:rsidP="00BB377D">
      <w:pPr>
        <w:pStyle w:val="ConsPlusNormal"/>
        <w:ind w:firstLine="540"/>
        <w:jc w:val="both"/>
        <w:rPr>
          <w:rFonts w:ascii="Times New Roman" w:hAnsi="Times New Roman" w:cs="Times New Roman"/>
          <w:sz w:val="24"/>
          <w:szCs w:val="24"/>
        </w:rPr>
      </w:pPr>
    </w:p>
    <w:p w:rsidR="00660D13" w:rsidRDefault="00660D13" w:rsidP="00BB377D">
      <w:pPr>
        <w:pStyle w:val="ConsPlusNormal"/>
        <w:ind w:firstLine="540"/>
        <w:jc w:val="both"/>
        <w:rPr>
          <w:rFonts w:ascii="Times New Roman" w:hAnsi="Times New Roman" w:cs="Times New Roman"/>
          <w:sz w:val="24"/>
          <w:szCs w:val="24"/>
        </w:rPr>
      </w:pPr>
    </w:p>
    <w:p w:rsidR="00660D13" w:rsidRDefault="00660D13" w:rsidP="00BB377D">
      <w:pPr>
        <w:pStyle w:val="ConsPlusNormal"/>
        <w:ind w:firstLine="540"/>
        <w:jc w:val="both"/>
        <w:rPr>
          <w:rFonts w:ascii="Times New Roman" w:hAnsi="Times New Roman" w:cs="Times New Roman"/>
          <w:sz w:val="24"/>
          <w:szCs w:val="24"/>
        </w:rPr>
      </w:pPr>
    </w:p>
    <w:p w:rsidR="00660D13" w:rsidRDefault="00660D13" w:rsidP="00BB377D">
      <w:pPr>
        <w:pStyle w:val="ConsPlusNormal"/>
        <w:ind w:firstLine="540"/>
        <w:jc w:val="both"/>
        <w:rPr>
          <w:rFonts w:ascii="Times New Roman" w:hAnsi="Times New Roman" w:cs="Times New Roman"/>
          <w:sz w:val="24"/>
          <w:szCs w:val="24"/>
        </w:rPr>
      </w:pPr>
    </w:p>
    <w:p w:rsidR="00660D13" w:rsidRDefault="00660D13" w:rsidP="00BB377D">
      <w:pPr>
        <w:pStyle w:val="ConsPlusNormal"/>
        <w:ind w:firstLine="540"/>
        <w:jc w:val="both"/>
        <w:rPr>
          <w:rFonts w:ascii="Times New Roman" w:hAnsi="Times New Roman" w:cs="Times New Roman"/>
          <w:sz w:val="24"/>
          <w:szCs w:val="24"/>
        </w:rPr>
      </w:pPr>
    </w:p>
    <w:p w:rsidR="00660D13" w:rsidRPr="00CD355F" w:rsidRDefault="00660D13" w:rsidP="001A3002">
      <w:pPr>
        <w:pStyle w:val="ab"/>
        <w:spacing w:before="0" w:after="0"/>
        <w:ind w:firstLine="340"/>
        <w:jc w:val="both"/>
        <w:sectPr w:rsidR="00660D13" w:rsidRPr="00CD355F" w:rsidSect="00BB377D">
          <w:footerReference w:type="even" r:id="rId56"/>
          <w:footerReference w:type="default" r:id="rId57"/>
          <w:pgSz w:w="11906" w:h="16838" w:code="9"/>
          <w:pgMar w:top="1134" w:right="1134" w:bottom="1134" w:left="1134" w:header="567" w:footer="1021" w:gutter="0"/>
          <w:cols w:space="708"/>
          <w:docGrid w:linePitch="326"/>
        </w:sectPr>
      </w:pPr>
    </w:p>
    <w:p w:rsidR="00660D13" w:rsidRPr="00D63A02" w:rsidRDefault="00660D13" w:rsidP="001A3002">
      <w:pPr>
        <w:spacing w:after="0" w:line="240" w:lineRule="auto"/>
        <w:jc w:val="both"/>
        <w:rPr>
          <w:rFonts w:ascii="Times New Roman" w:hAnsi="Times New Roman"/>
          <w:color w:val="000000"/>
          <w:sz w:val="24"/>
          <w:szCs w:val="24"/>
          <w:shd w:val="clear" w:color="auto" w:fill="FFFFFF"/>
        </w:rPr>
      </w:pPr>
    </w:p>
    <w:p w:rsidR="00660D13" w:rsidRPr="00457A5A" w:rsidRDefault="00660D13" w:rsidP="001A3002">
      <w:pPr>
        <w:spacing w:after="0" w:line="240" w:lineRule="auto"/>
        <w:ind w:left="340" w:hanging="340"/>
        <w:jc w:val="both"/>
        <w:rPr>
          <w:rFonts w:ascii="Times New Roman" w:hAnsi="Times New Roman"/>
          <w:bCs/>
          <w:sz w:val="24"/>
          <w:szCs w:val="24"/>
          <w:lang w:eastAsia="ru-RU"/>
        </w:rPr>
      </w:pPr>
    </w:p>
    <w:p w:rsidR="00660D13" w:rsidRPr="00ED1E65" w:rsidRDefault="00660D13" w:rsidP="002C1686">
      <w:pPr>
        <w:spacing w:after="0" w:line="240" w:lineRule="auto"/>
        <w:ind w:left="340" w:hanging="340"/>
        <w:jc w:val="both"/>
        <w:rPr>
          <w:rFonts w:ascii="Times New Roman" w:hAnsi="Times New Roman"/>
          <w:b/>
          <w:sz w:val="24"/>
          <w:szCs w:val="24"/>
          <w:lang w:eastAsia="ru-RU"/>
        </w:rPr>
      </w:pPr>
    </w:p>
    <w:p w:rsidR="00660D13" w:rsidRPr="00E041FF" w:rsidRDefault="00660D13" w:rsidP="001E6AAC">
      <w:pPr>
        <w:spacing w:after="0" w:line="240" w:lineRule="auto"/>
        <w:ind w:left="1140"/>
        <w:jc w:val="both"/>
        <w:rPr>
          <w:rFonts w:ascii="Times New Roman" w:hAnsi="Times New Roman"/>
          <w:sz w:val="24"/>
          <w:szCs w:val="24"/>
          <w:lang w:eastAsia="ru-RU"/>
        </w:rPr>
      </w:pPr>
    </w:p>
    <w:p w:rsidR="00660D13" w:rsidRPr="00AA4C08" w:rsidRDefault="00660D13" w:rsidP="00BC7E93">
      <w:pPr>
        <w:shd w:val="clear" w:color="auto" w:fill="FFFFFF"/>
        <w:spacing w:after="0" w:line="240" w:lineRule="auto"/>
        <w:ind w:firstLine="708"/>
        <w:jc w:val="both"/>
        <w:rPr>
          <w:rFonts w:ascii="Times New Roman" w:hAnsi="Times New Roman"/>
          <w:b/>
          <w:sz w:val="24"/>
          <w:szCs w:val="24"/>
          <w:lang w:eastAsia="ru-RU"/>
        </w:rPr>
      </w:pPr>
    </w:p>
    <w:p w:rsidR="00660D13" w:rsidRPr="00EB5551" w:rsidRDefault="00660D13" w:rsidP="00BC7E93">
      <w:pPr>
        <w:pStyle w:val="a4"/>
        <w:spacing w:after="0" w:line="240" w:lineRule="auto"/>
        <w:jc w:val="both"/>
        <w:rPr>
          <w:rFonts w:ascii="Times New Roman" w:hAnsi="Times New Roman"/>
        </w:rPr>
      </w:pPr>
    </w:p>
    <w:p w:rsidR="00660D13" w:rsidRPr="004A479B" w:rsidRDefault="00660D13" w:rsidP="004A479B">
      <w:pPr>
        <w:pStyle w:val="a4"/>
        <w:spacing w:after="0" w:line="240" w:lineRule="auto"/>
        <w:ind w:left="0" w:firstLine="709"/>
        <w:jc w:val="both"/>
        <w:rPr>
          <w:rFonts w:ascii="Times New Roman" w:hAnsi="Times New Roman"/>
          <w:bCs/>
          <w:iCs/>
          <w:sz w:val="24"/>
          <w:szCs w:val="24"/>
        </w:rPr>
      </w:pPr>
    </w:p>
    <w:p w:rsidR="00660D13" w:rsidRPr="00AA4C08" w:rsidRDefault="00660D13" w:rsidP="006E6C75">
      <w:pPr>
        <w:shd w:val="clear" w:color="auto" w:fill="FFFFFF"/>
        <w:spacing w:after="0" w:line="240" w:lineRule="auto"/>
        <w:jc w:val="both"/>
        <w:rPr>
          <w:rFonts w:ascii="Times New Roman" w:hAnsi="Times New Roman"/>
          <w:sz w:val="24"/>
          <w:szCs w:val="24"/>
          <w:lang w:eastAsia="ru-RU"/>
        </w:rPr>
      </w:pPr>
    </w:p>
    <w:p w:rsidR="00660D13" w:rsidRDefault="00660D13"/>
    <w:sectPr w:rsidR="00660D13" w:rsidSect="00EF77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E39" w:rsidRDefault="00017E39" w:rsidP="00EF7773">
      <w:pPr>
        <w:spacing w:after="0" w:line="240" w:lineRule="auto"/>
      </w:pPr>
      <w:r>
        <w:separator/>
      </w:r>
    </w:p>
  </w:endnote>
  <w:endnote w:type="continuationSeparator" w:id="0">
    <w:p w:rsidR="00017E39" w:rsidRDefault="00017E39" w:rsidP="00EF7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B3D" w:rsidRDefault="00F74B3D" w:rsidP="00BB377D">
    <w:pPr>
      <w:pStyle w:val="a7"/>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53</w:t>
    </w:r>
    <w:r>
      <w:rPr>
        <w:rStyle w:val="ae"/>
      </w:rPr>
      <w:fldChar w:fldCharType="end"/>
    </w:r>
  </w:p>
  <w:p w:rsidR="00F74B3D" w:rsidRDefault="00F74B3D" w:rsidP="00BB377D">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B3D" w:rsidRDefault="00F74B3D" w:rsidP="00BB377D">
    <w:pPr>
      <w:pStyle w:val="a7"/>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593A17">
      <w:rPr>
        <w:rStyle w:val="ae"/>
        <w:noProof/>
      </w:rPr>
      <w:t>5</w:t>
    </w:r>
    <w:r>
      <w:rPr>
        <w:rStyle w:val="ae"/>
      </w:rPr>
      <w:fldChar w:fldCharType="end"/>
    </w:r>
  </w:p>
  <w:p w:rsidR="00F74B3D" w:rsidRDefault="00F74B3D" w:rsidP="00BB377D">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B3D" w:rsidRDefault="00F74B3D" w:rsidP="00BB377D">
    <w:pPr>
      <w:pStyle w:val="a7"/>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F74B3D" w:rsidRDefault="00F74B3D" w:rsidP="00BB377D">
    <w:pPr>
      <w:pStyle w:val="a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B3D" w:rsidRDefault="00F74B3D" w:rsidP="00BB377D">
    <w:pPr>
      <w:pStyle w:val="a7"/>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593A17">
      <w:rPr>
        <w:rStyle w:val="ae"/>
        <w:noProof/>
      </w:rPr>
      <w:t>61</w:t>
    </w:r>
    <w:r>
      <w:rPr>
        <w:rStyle w:val="ae"/>
      </w:rPr>
      <w:fldChar w:fldCharType="end"/>
    </w:r>
  </w:p>
  <w:p w:rsidR="00F74B3D" w:rsidRDefault="00F74B3D" w:rsidP="00BB377D">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E39" w:rsidRDefault="00017E39" w:rsidP="00EF7773">
      <w:pPr>
        <w:spacing w:after="0" w:line="240" w:lineRule="auto"/>
      </w:pPr>
      <w:r>
        <w:separator/>
      </w:r>
    </w:p>
  </w:footnote>
  <w:footnote w:type="continuationSeparator" w:id="0">
    <w:p w:rsidR="00017E39" w:rsidRDefault="00017E39" w:rsidP="00EF77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3">
    <w:nsid w:val="01011FD3"/>
    <w:multiLevelType w:val="hybridMultilevel"/>
    <w:tmpl w:val="160E7DD4"/>
    <w:lvl w:ilvl="0" w:tplc="644AF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D319D5"/>
    <w:multiLevelType w:val="hybridMultilevel"/>
    <w:tmpl w:val="77489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F511D1"/>
    <w:multiLevelType w:val="hybridMultilevel"/>
    <w:tmpl w:val="6DC240AC"/>
    <w:lvl w:ilvl="0" w:tplc="06CCFD76">
      <w:start w:val="1"/>
      <w:numFmt w:val="bullet"/>
      <w:lvlText w:val="•"/>
      <w:lvlJc w:val="left"/>
      <w:pPr>
        <w:tabs>
          <w:tab w:val="num" w:pos="1140"/>
        </w:tabs>
        <w:ind w:left="114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0F11D73"/>
    <w:multiLevelType w:val="hybridMultilevel"/>
    <w:tmpl w:val="9828A4FC"/>
    <w:lvl w:ilvl="0" w:tplc="7FCC410E">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55C1905"/>
    <w:multiLevelType w:val="hybridMultilevel"/>
    <w:tmpl w:val="30B2A23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8">
    <w:nsid w:val="167B2FD0"/>
    <w:multiLevelType w:val="hybridMultilevel"/>
    <w:tmpl w:val="E746067C"/>
    <w:lvl w:ilvl="0" w:tplc="644AF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CA3939"/>
    <w:multiLevelType w:val="hybridMultilevel"/>
    <w:tmpl w:val="0A6E766C"/>
    <w:lvl w:ilvl="0" w:tplc="87C289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C4B267D"/>
    <w:multiLevelType w:val="hybridMultilevel"/>
    <w:tmpl w:val="8DC2B1C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EB53B32"/>
    <w:multiLevelType w:val="hybridMultilevel"/>
    <w:tmpl w:val="339656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0522F3E"/>
    <w:multiLevelType w:val="hybridMultilevel"/>
    <w:tmpl w:val="3A66A716"/>
    <w:lvl w:ilvl="0" w:tplc="0419000F">
      <w:start w:val="1"/>
      <w:numFmt w:val="decimal"/>
      <w:lvlText w:val="%1."/>
      <w:lvlJc w:val="left"/>
      <w:pPr>
        <w:tabs>
          <w:tab w:val="num" w:pos="1140"/>
        </w:tabs>
        <w:ind w:left="114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15B62D1"/>
    <w:multiLevelType w:val="multilevel"/>
    <w:tmpl w:val="8594F978"/>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4">
    <w:nsid w:val="25252960"/>
    <w:multiLevelType w:val="hybridMultilevel"/>
    <w:tmpl w:val="353CB30E"/>
    <w:lvl w:ilvl="0" w:tplc="3C4EE6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855316"/>
    <w:multiLevelType w:val="hybridMultilevel"/>
    <w:tmpl w:val="6E985F12"/>
    <w:lvl w:ilvl="0" w:tplc="644AF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FF1922"/>
    <w:multiLevelType w:val="hybridMultilevel"/>
    <w:tmpl w:val="CB0C1FCC"/>
    <w:lvl w:ilvl="0" w:tplc="8C3C5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876C5C"/>
    <w:multiLevelType w:val="hybridMultilevel"/>
    <w:tmpl w:val="95DA37FC"/>
    <w:lvl w:ilvl="0" w:tplc="9D8CAD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C35588"/>
    <w:multiLevelType w:val="hybridMultilevel"/>
    <w:tmpl w:val="2166C3DC"/>
    <w:lvl w:ilvl="0" w:tplc="9D8CAD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755126"/>
    <w:multiLevelType w:val="hybridMultilevel"/>
    <w:tmpl w:val="E30A7C82"/>
    <w:lvl w:ilvl="0" w:tplc="9D8CAD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980977"/>
    <w:multiLevelType w:val="hybridMultilevel"/>
    <w:tmpl w:val="78200080"/>
    <w:lvl w:ilvl="0" w:tplc="127ED140">
      <w:start w:val="1"/>
      <w:numFmt w:val="upperRoman"/>
      <w:lvlText w:val="%1."/>
      <w:lvlJc w:val="left"/>
      <w:pPr>
        <w:ind w:left="1080" w:hanging="72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2B3430F"/>
    <w:multiLevelType w:val="hybridMultilevel"/>
    <w:tmpl w:val="D4D822B0"/>
    <w:lvl w:ilvl="0" w:tplc="9D8CAD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D02AB2"/>
    <w:multiLevelType w:val="hybridMultilevel"/>
    <w:tmpl w:val="3B766A46"/>
    <w:lvl w:ilvl="0" w:tplc="0419000D">
      <w:start w:val="1"/>
      <w:numFmt w:val="bullet"/>
      <w:lvlText w:val=""/>
      <w:lvlJc w:val="left"/>
      <w:pPr>
        <w:ind w:left="1068" w:hanging="360"/>
      </w:pPr>
      <w:rPr>
        <w:rFonts w:ascii="Wingdings" w:hAnsi="Wingdings"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23">
    <w:nsid w:val="3D9E0C81"/>
    <w:multiLevelType w:val="hybridMultilevel"/>
    <w:tmpl w:val="CFFA34C8"/>
    <w:lvl w:ilvl="0" w:tplc="D5B0823A">
      <w:start w:val="1"/>
      <w:numFmt w:val="bullet"/>
      <w:lvlText w:val="•"/>
      <w:lvlJc w:val="left"/>
      <w:pPr>
        <w:tabs>
          <w:tab w:val="num" w:pos="1140"/>
        </w:tabs>
        <w:ind w:left="114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EAB75CE"/>
    <w:multiLevelType w:val="hybridMultilevel"/>
    <w:tmpl w:val="F40643E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
    <w:nsid w:val="48203D3E"/>
    <w:multiLevelType w:val="hybridMultilevel"/>
    <w:tmpl w:val="42D8DF18"/>
    <w:lvl w:ilvl="0" w:tplc="644AF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BD1794"/>
    <w:multiLevelType w:val="hybridMultilevel"/>
    <w:tmpl w:val="93DCCB0C"/>
    <w:lvl w:ilvl="0" w:tplc="8C3C5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573213"/>
    <w:multiLevelType w:val="hybridMultilevel"/>
    <w:tmpl w:val="8D1AC71E"/>
    <w:lvl w:ilvl="0" w:tplc="644AF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FF14C4"/>
    <w:multiLevelType w:val="hybridMultilevel"/>
    <w:tmpl w:val="9D9E57C8"/>
    <w:lvl w:ilvl="0" w:tplc="8C3C5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F1C0DD9"/>
    <w:multiLevelType w:val="hybridMultilevel"/>
    <w:tmpl w:val="263041F0"/>
    <w:lvl w:ilvl="0" w:tplc="644AF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A0380C"/>
    <w:multiLevelType w:val="hybridMultilevel"/>
    <w:tmpl w:val="EA2AE742"/>
    <w:lvl w:ilvl="0" w:tplc="1B1C8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05C7F2C"/>
    <w:multiLevelType w:val="hybridMultilevel"/>
    <w:tmpl w:val="4E2E8E7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6176260D"/>
    <w:multiLevelType w:val="hybridMultilevel"/>
    <w:tmpl w:val="0C125A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46B2BCF"/>
    <w:multiLevelType w:val="hybridMultilevel"/>
    <w:tmpl w:val="B7B2AEBA"/>
    <w:lvl w:ilvl="0" w:tplc="87C289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62F62FB"/>
    <w:multiLevelType w:val="hybridMultilevel"/>
    <w:tmpl w:val="F1DC40B6"/>
    <w:lvl w:ilvl="0" w:tplc="08ACFA94">
      <w:start w:val="1"/>
      <w:numFmt w:val="decimal"/>
      <w:lvlText w:val="%1."/>
      <w:lvlJc w:val="left"/>
      <w:pPr>
        <w:tabs>
          <w:tab w:val="num" w:pos="360"/>
        </w:tabs>
        <w:ind w:left="360" w:hanging="360"/>
      </w:pPr>
      <w:rPr>
        <w:rFonts w:cs="Times New Roman"/>
        <w:b/>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5">
    <w:nsid w:val="678D65C6"/>
    <w:multiLevelType w:val="hybridMultilevel"/>
    <w:tmpl w:val="0D6AE1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C2107D4"/>
    <w:multiLevelType w:val="hybridMultilevel"/>
    <w:tmpl w:val="BF4E91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091382B"/>
    <w:multiLevelType w:val="hybridMultilevel"/>
    <w:tmpl w:val="0EBEDA2C"/>
    <w:lvl w:ilvl="0" w:tplc="3C4EE6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839782F"/>
    <w:multiLevelType w:val="hybridMultilevel"/>
    <w:tmpl w:val="048CAB7C"/>
    <w:lvl w:ilvl="0" w:tplc="3C4EE6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85D4D5C"/>
    <w:multiLevelType w:val="hybridMultilevel"/>
    <w:tmpl w:val="0E10C990"/>
    <w:lvl w:ilvl="0" w:tplc="9D8CAD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95D2E0F"/>
    <w:multiLevelType w:val="hybridMultilevel"/>
    <w:tmpl w:val="7EB41FE4"/>
    <w:lvl w:ilvl="0" w:tplc="87C289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798E7DCC"/>
    <w:multiLevelType w:val="hybridMultilevel"/>
    <w:tmpl w:val="F8047350"/>
    <w:lvl w:ilvl="0" w:tplc="0419000F">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7BCD3D36"/>
    <w:multiLevelType w:val="hybridMultilevel"/>
    <w:tmpl w:val="0ADAA080"/>
    <w:lvl w:ilvl="0" w:tplc="10502CE8">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24"/>
  </w:num>
  <w:num w:numId="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13"/>
  </w:num>
  <w:num w:numId="5">
    <w:abstractNumId w:val="11"/>
  </w:num>
  <w:num w:numId="6">
    <w:abstractNumId w:val="35"/>
  </w:num>
  <w:num w:numId="7">
    <w:abstractNumId w:val="21"/>
  </w:num>
  <w:num w:numId="8">
    <w:abstractNumId w:val="17"/>
  </w:num>
  <w:num w:numId="9">
    <w:abstractNumId w:val="25"/>
  </w:num>
  <w:num w:numId="10">
    <w:abstractNumId w:val="4"/>
  </w:num>
  <w:num w:numId="11">
    <w:abstractNumId w:val="0"/>
  </w:num>
  <w:num w:numId="12">
    <w:abstractNumId w:val="1"/>
  </w:num>
  <w:num w:numId="13">
    <w:abstractNumId w:val="2"/>
  </w:num>
  <w:num w:numId="14">
    <w:abstractNumId w:val="22"/>
  </w:num>
  <w:num w:numId="15">
    <w:abstractNumId w:val="39"/>
  </w:num>
  <w:num w:numId="16">
    <w:abstractNumId w:val="14"/>
  </w:num>
  <w:num w:numId="17">
    <w:abstractNumId w:val="27"/>
  </w:num>
  <w:num w:numId="18">
    <w:abstractNumId w:val="38"/>
  </w:num>
  <w:num w:numId="19">
    <w:abstractNumId w:val="37"/>
  </w:num>
  <w:num w:numId="20">
    <w:abstractNumId w:val="3"/>
  </w:num>
  <w:num w:numId="21">
    <w:abstractNumId w:val="15"/>
  </w:num>
  <w:num w:numId="22">
    <w:abstractNumId w:val="19"/>
  </w:num>
  <w:num w:numId="23">
    <w:abstractNumId w:val="18"/>
  </w:num>
  <w:num w:numId="24">
    <w:abstractNumId w:val="28"/>
  </w:num>
  <w:num w:numId="25">
    <w:abstractNumId w:val="16"/>
  </w:num>
  <w:num w:numId="26">
    <w:abstractNumId w:val="8"/>
  </w:num>
  <w:num w:numId="27">
    <w:abstractNumId w:val="23"/>
  </w:num>
  <w:num w:numId="28">
    <w:abstractNumId w:val="12"/>
  </w:num>
  <w:num w:numId="29">
    <w:abstractNumId w:val="42"/>
  </w:num>
  <w:num w:numId="30">
    <w:abstractNumId w:val="7"/>
  </w:num>
  <w:num w:numId="31">
    <w:abstractNumId w:val="34"/>
  </w:num>
  <w:num w:numId="32">
    <w:abstractNumId w:val="5"/>
  </w:num>
  <w:num w:numId="33">
    <w:abstractNumId w:val="31"/>
  </w:num>
  <w:num w:numId="34">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32"/>
  </w:num>
  <w:num w:numId="37">
    <w:abstractNumId w:val="9"/>
  </w:num>
  <w:num w:numId="38">
    <w:abstractNumId w:val="40"/>
  </w:num>
  <w:num w:numId="39">
    <w:abstractNumId w:val="29"/>
  </w:num>
  <w:num w:numId="40">
    <w:abstractNumId w:val="10"/>
  </w:num>
  <w:num w:numId="41">
    <w:abstractNumId w:val="36"/>
  </w:num>
  <w:num w:numId="42">
    <w:abstractNumId w:val="20"/>
  </w:num>
  <w:num w:numId="43">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47CD"/>
    <w:rsid w:val="00017E39"/>
    <w:rsid w:val="0002652B"/>
    <w:rsid w:val="00061BD9"/>
    <w:rsid w:val="00074C23"/>
    <w:rsid w:val="00083772"/>
    <w:rsid w:val="000F1337"/>
    <w:rsid w:val="000F3D2B"/>
    <w:rsid w:val="000F6ECC"/>
    <w:rsid w:val="0010403B"/>
    <w:rsid w:val="00115F7C"/>
    <w:rsid w:val="001161C8"/>
    <w:rsid w:val="00121B0F"/>
    <w:rsid w:val="00122BF9"/>
    <w:rsid w:val="00127FAB"/>
    <w:rsid w:val="00143A95"/>
    <w:rsid w:val="00194649"/>
    <w:rsid w:val="001A3002"/>
    <w:rsid w:val="001A36C3"/>
    <w:rsid w:val="001D27C4"/>
    <w:rsid w:val="001D781E"/>
    <w:rsid w:val="001E0878"/>
    <w:rsid w:val="001E6AAC"/>
    <w:rsid w:val="001E7C67"/>
    <w:rsid w:val="001F708F"/>
    <w:rsid w:val="00203699"/>
    <w:rsid w:val="002115AC"/>
    <w:rsid w:val="002344EE"/>
    <w:rsid w:val="002459E6"/>
    <w:rsid w:val="002553D0"/>
    <w:rsid w:val="00255BAC"/>
    <w:rsid w:val="002630E5"/>
    <w:rsid w:val="00264CB1"/>
    <w:rsid w:val="00282B85"/>
    <w:rsid w:val="00285450"/>
    <w:rsid w:val="00292958"/>
    <w:rsid w:val="00292B21"/>
    <w:rsid w:val="002939BA"/>
    <w:rsid w:val="002A0BF1"/>
    <w:rsid w:val="002B0B54"/>
    <w:rsid w:val="002B4B43"/>
    <w:rsid w:val="002C1686"/>
    <w:rsid w:val="002C5EEF"/>
    <w:rsid w:val="002E596D"/>
    <w:rsid w:val="002E6CCF"/>
    <w:rsid w:val="003002EC"/>
    <w:rsid w:val="0030708B"/>
    <w:rsid w:val="00315959"/>
    <w:rsid w:val="00344358"/>
    <w:rsid w:val="00391861"/>
    <w:rsid w:val="003A5870"/>
    <w:rsid w:val="003D7137"/>
    <w:rsid w:val="004121E6"/>
    <w:rsid w:val="00423588"/>
    <w:rsid w:val="00442E80"/>
    <w:rsid w:val="004563F9"/>
    <w:rsid w:val="00457389"/>
    <w:rsid w:val="00457A5A"/>
    <w:rsid w:val="00470962"/>
    <w:rsid w:val="00485C30"/>
    <w:rsid w:val="0049086C"/>
    <w:rsid w:val="004921DA"/>
    <w:rsid w:val="004A479B"/>
    <w:rsid w:val="004D3D2C"/>
    <w:rsid w:val="004E2DEF"/>
    <w:rsid w:val="004E6745"/>
    <w:rsid w:val="004E7FE5"/>
    <w:rsid w:val="005325EA"/>
    <w:rsid w:val="00550CC7"/>
    <w:rsid w:val="0056375D"/>
    <w:rsid w:val="00574818"/>
    <w:rsid w:val="005807A0"/>
    <w:rsid w:val="00583965"/>
    <w:rsid w:val="00593A17"/>
    <w:rsid w:val="005A1166"/>
    <w:rsid w:val="005C1156"/>
    <w:rsid w:val="005D0FA1"/>
    <w:rsid w:val="005D106A"/>
    <w:rsid w:val="005E427B"/>
    <w:rsid w:val="005E6B1A"/>
    <w:rsid w:val="005F39DD"/>
    <w:rsid w:val="006178CB"/>
    <w:rsid w:val="00633860"/>
    <w:rsid w:val="00634CA7"/>
    <w:rsid w:val="00660D13"/>
    <w:rsid w:val="0067139C"/>
    <w:rsid w:val="006A7D83"/>
    <w:rsid w:val="006D3C41"/>
    <w:rsid w:val="006D70B9"/>
    <w:rsid w:val="006E6C75"/>
    <w:rsid w:val="006E7738"/>
    <w:rsid w:val="00701703"/>
    <w:rsid w:val="00704965"/>
    <w:rsid w:val="00713615"/>
    <w:rsid w:val="007269A2"/>
    <w:rsid w:val="00746965"/>
    <w:rsid w:val="00747F94"/>
    <w:rsid w:val="00765AA0"/>
    <w:rsid w:val="00767FE1"/>
    <w:rsid w:val="007A0DDB"/>
    <w:rsid w:val="007A7C0D"/>
    <w:rsid w:val="007D366C"/>
    <w:rsid w:val="007D597F"/>
    <w:rsid w:val="007F4BA0"/>
    <w:rsid w:val="007F50D9"/>
    <w:rsid w:val="008107AF"/>
    <w:rsid w:val="00810F24"/>
    <w:rsid w:val="008125C8"/>
    <w:rsid w:val="00813179"/>
    <w:rsid w:val="008339E5"/>
    <w:rsid w:val="0084195F"/>
    <w:rsid w:val="0085399A"/>
    <w:rsid w:val="00883B83"/>
    <w:rsid w:val="00892426"/>
    <w:rsid w:val="008B2011"/>
    <w:rsid w:val="008B5F09"/>
    <w:rsid w:val="008C6125"/>
    <w:rsid w:val="008D5115"/>
    <w:rsid w:val="008F5325"/>
    <w:rsid w:val="00902B63"/>
    <w:rsid w:val="00922210"/>
    <w:rsid w:val="00922A1D"/>
    <w:rsid w:val="00923446"/>
    <w:rsid w:val="009338F2"/>
    <w:rsid w:val="00942D79"/>
    <w:rsid w:val="00956181"/>
    <w:rsid w:val="00984B11"/>
    <w:rsid w:val="0099077A"/>
    <w:rsid w:val="0099442D"/>
    <w:rsid w:val="009B7E16"/>
    <w:rsid w:val="009D14A5"/>
    <w:rsid w:val="009E07D1"/>
    <w:rsid w:val="00A028DE"/>
    <w:rsid w:val="00A13A0C"/>
    <w:rsid w:val="00A247CD"/>
    <w:rsid w:val="00A36375"/>
    <w:rsid w:val="00A439DC"/>
    <w:rsid w:val="00A547B1"/>
    <w:rsid w:val="00A60FD7"/>
    <w:rsid w:val="00A73986"/>
    <w:rsid w:val="00A75BF4"/>
    <w:rsid w:val="00A871F4"/>
    <w:rsid w:val="00A96CAF"/>
    <w:rsid w:val="00AA4C08"/>
    <w:rsid w:val="00AC19BD"/>
    <w:rsid w:val="00AE08C9"/>
    <w:rsid w:val="00AF50E2"/>
    <w:rsid w:val="00B80868"/>
    <w:rsid w:val="00B91BC9"/>
    <w:rsid w:val="00B93228"/>
    <w:rsid w:val="00BB377D"/>
    <w:rsid w:val="00BC7E93"/>
    <w:rsid w:val="00BD3711"/>
    <w:rsid w:val="00BD4001"/>
    <w:rsid w:val="00BE4E79"/>
    <w:rsid w:val="00BF6F9B"/>
    <w:rsid w:val="00C61736"/>
    <w:rsid w:val="00C61C31"/>
    <w:rsid w:val="00C93562"/>
    <w:rsid w:val="00C937CC"/>
    <w:rsid w:val="00CA0FD4"/>
    <w:rsid w:val="00CA5F3C"/>
    <w:rsid w:val="00CB4877"/>
    <w:rsid w:val="00CC35A1"/>
    <w:rsid w:val="00CD2703"/>
    <w:rsid w:val="00CD355F"/>
    <w:rsid w:val="00CE1EAD"/>
    <w:rsid w:val="00CF3643"/>
    <w:rsid w:val="00CF6090"/>
    <w:rsid w:val="00D10837"/>
    <w:rsid w:val="00D24D28"/>
    <w:rsid w:val="00D63A02"/>
    <w:rsid w:val="00D84D31"/>
    <w:rsid w:val="00D91090"/>
    <w:rsid w:val="00DB2CCE"/>
    <w:rsid w:val="00DB5321"/>
    <w:rsid w:val="00DC47A7"/>
    <w:rsid w:val="00DF3DE6"/>
    <w:rsid w:val="00E041FF"/>
    <w:rsid w:val="00E05C1C"/>
    <w:rsid w:val="00E30BD4"/>
    <w:rsid w:val="00E3470B"/>
    <w:rsid w:val="00E43908"/>
    <w:rsid w:val="00E5380E"/>
    <w:rsid w:val="00E65DCA"/>
    <w:rsid w:val="00E7473E"/>
    <w:rsid w:val="00E75042"/>
    <w:rsid w:val="00E772A4"/>
    <w:rsid w:val="00E808AF"/>
    <w:rsid w:val="00E87430"/>
    <w:rsid w:val="00E92AFD"/>
    <w:rsid w:val="00EB5551"/>
    <w:rsid w:val="00ED1E65"/>
    <w:rsid w:val="00ED315B"/>
    <w:rsid w:val="00EE2627"/>
    <w:rsid w:val="00EE2989"/>
    <w:rsid w:val="00EF7773"/>
    <w:rsid w:val="00F278DE"/>
    <w:rsid w:val="00F4455F"/>
    <w:rsid w:val="00F448F8"/>
    <w:rsid w:val="00F473B2"/>
    <w:rsid w:val="00F53AC1"/>
    <w:rsid w:val="00F74B3D"/>
    <w:rsid w:val="00F808AA"/>
    <w:rsid w:val="00F92645"/>
    <w:rsid w:val="00FA0FF1"/>
    <w:rsid w:val="00FA2D7A"/>
    <w:rsid w:val="00FA4456"/>
    <w:rsid w:val="00FD2B80"/>
    <w:rsid w:val="00FF2AB4"/>
    <w:rsid w:val="00FF63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6C75"/>
    <w:pPr>
      <w:spacing w:after="200" w:line="276" w:lineRule="auto"/>
    </w:pPr>
    <w:rPr>
      <w:sz w:val="22"/>
      <w:szCs w:val="22"/>
      <w:lang w:eastAsia="en-US"/>
    </w:rPr>
  </w:style>
  <w:style w:type="paragraph" w:styleId="1">
    <w:name w:val="heading 1"/>
    <w:basedOn w:val="a"/>
    <w:next w:val="a"/>
    <w:link w:val="10"/>
    <w:uiPriority w:val="99"/>
    <w:qFormat/>
    <w:rsid w:val="00BB377D"/>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C93562"/>
    <w:pPr>
      <w:keepNext/>
      <w:spacing w:before="240" w:after="60"/>
      <w:outlineLvl w:val="1"/>
    </w:pPr>
    <w:rPr>
      <w:rFonts w:ascii="Cambria" w:eastAsia="Times New Roman" w:hAnsi="Cambria"/>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B377D"/>
    <w:rPr>
      <w:rFonts w:ascii="Cambria" w:hAnsi="Cambria" w:cs="Times New Roman"/>
      <w:b/>
      <w:bCs/>
      <w:color w:val="365F91"/>
      <w:sz w:val="28"/>
      <w:szCs w:val="28"/>
    </w:rPr>
  </w:style>
  <w:style w:type="character" w:customStyle="1" w:styleId="20">
    <w:name w:val="Заголовок 2 Знак"/>
    <w:link w:val="2"/>
    <w:uiPriority w:val="99"/>
    <w:locked/>
    <w:rsid w:val="00C93562"/>
    <w:rPr>
      <w:rFonts w:ascii="Cambria" w:hAnsi="Cambria" w:cs="Times New Roman"/>
      <w:b/>
      <w:bCs/>
      <w:i/>
      <w:iCs/>
      <w:sz w:val="28"/>
      <w:szCs w:val="28"/>
      <w:lang w:eastAsia="ru-RU"/>
    </w:rPr>
  </w:style>
  <w:style w:type="table" w:styleId="a3">
    <w:name w:val="Table Grid"/>
    <w:basedOn w:val="a1"/>
    <w:uiPriority w:val="59"/>
    <w:rsid w:val="006E6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qFormat/>
    <w:rsid w:val="00122BF9"/>
    <w:pPr>
      <w:ind w:left="720"/>
      <w:contextualSpacing/>
    </w:pPr>
  </w:style>
  <w:style w:type="paragraph" w:styleId="a5">
    <w:name w:val="Balloon Text"/>
    <w:basedOn w:val="a"/>
    <w:link w:val="a6"/>
    <w:uiPriority w:val="99"/>
    <w:semiHidden/>
    <w:rsid w:val="00122BF9"/>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122BF9"/>
    <w:rPr>
      <w:rFonts w:ascii="Tahoma" w:hAnsi="Tahoma" w:cs="Tahoma"/>
      <w:sz w:val="16"/>
      <w:szCs w:val="16"/>
    </w:rPr>
  </w:style>
  <w:style w:type="paragraph" w:styleId="a7">
    <w:name w:val="footer"/>
    <w:basedOn w:val="a"/>
    <w:link w:val="a8"/>
    <w:uiPriority w:val="99"/>
    <w:rsid w:val="008B2011"/>
    <w:pPr>
      <w:tabs>
        <w:tab w:val="center" w:pos="4153"/>
        <w:tab w:val="right" w:pos="8306"/>
      </w:tabs>
      <w:spacing w:after="0" w:line="240" w:lineRule="auto"/>
    </w:pPr>
    <w:rPr>
      <w:rFonts w:ascii="Times New Roman" w:eastAsia="Times New Roman" w:hAnsi="Times New Roman"/>
      <w:sz w:val="28"/>
      <w:szCs w:val="20"/>
      <w:lang w:eastAsia="ru-RU"/>
    </w:rPr>
  </w:style>
  <w:style w:type="character" w:customStyle="1" w:styleId="a8">
    <w:name w:val="Нижний колонтитул Знак"/>
    <w:link w:val="a7"/>
    <w:uiPriority w:val="99"/>
    <w:locked/>
    <w:rsid w:val="008B2011"/>
    <w:rPr>
      <w:rFonts w:ascii="Times New Roman" w:hAnsi="Times New Roman" w:cs="Times New Roman"/>
      <w:sz w:val="20"/>
      <w:szCs w:val="20"/>
      <w:lang w:eastAsia="ru-RU"/>
    </w:rPr>
  </w:style>
  <w:style w:type="table" w:customStyle="1" w:styleId="5">
    <w:name w:val="Сетка таблицы5"/>
    <w:uiPriority w:val="99"/>
    <w:rsid w:val="00D910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0">
    <w:name w:val="c0"/>
    <w:uiPriority w:val="99"/>
    <w:rsid w:val="0056375D"/>
    <w:rPr>
      <w:rFonts w:cs="Times New Roman"/>
    </w:rPr>
  </w:style>
  <w:style w:type="paragraph" w:styleId="a9">
    <w:name w:val="No Spacing"/>
    <w:uiPriority w:val="99"/>
    <w:qFormat/>
    <w:rsid w:val="0056375D"/>
    <w:rPr>
      <w:rFonts w:cs="Calibri"/>
      <w:sz w:val="22"/>
      <w:szCs w:val="22"/>
      <w:lang w:eastAsia="en-US"/>
    </w:rPr>
  </w:style>
  <w:style w:type="character" w:customStyle="1" w:styleId="apple-converted-space">
    <w:name w:val="apple-converted-space"/>
    <w:uiPriority w:val="99"/>
    <w:rsid w:val="0056375D"/>
    <w:rPr>
      <w:rFonts w:cs="Times New Roman"/>
    </w:rPr>
  </w:style>
  <w:style w:type="character" w:styleId="aa">
    <w:name w:val="Hyperlink"/>
    <w:uiPriority w:val="99"/>
    <w:rsid w:val="00C93562"/>
    <w:rPr>
      <w:rFonts w:cs="Times New Roman"/>
      <w:color w:val="0000FF"/>
      <w:u w:val="single"/>
    </w:rPr>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BF6F9B"/>
    <w:pPr>
      <w:spacing w:before="150" w:after="150" w:line="240" w:lineRule="auto"/>
    </w:pPr>
    <w:rPr>
      <w:rFonts w:ascii="Times New Roman" w:eastAsia="Times New Roman" w:hAnsi="Times New Roman"/>
      <w:sz w:val="24"/>
      <w:szCs w:val="24"/>
      <w:lang w:eastAsia="ru-RU"/>
    </w:rPr>
  </w:style>
  <w:style w:type="paragraph" w:styleId="21">
    <w:name w:val="Body Text 2"/>
    <w:basedOn w:val="a"/>
    <w:link w:val="22"/>
    <w:uiPriority w:val="99"/>
    <w:rsid w:val="001E6AAC"/>
    <w:pPr>
      <w:spacing w:after="0" w:line="360" w:lineRule="auto"/>
    </w:pPr>
    <w:rPr>
      <w:rFonts w:ascii="Times New Roman" w:eastAsia="Times New Roman" w:hAnsi="Times New Roman"/>
      <w:sz w:val="28"/>
      <w:szCs w:val="24"/>
      <w:lang w:eastAsia="ru-RU"/>
    </w:rPr>
  </w:style>
  <w:style w:type="character" w:customStyle="1" w:styleId="22">
    <w:name w:val="Основной текст 2 Знак"/>
    <w:link w:val="21"/>
    <w:uiPriority w:val="99"/>
    <w:locked/>
    <w:rsid w:val="001E6AAC"/>
    <w:rPr>
      <w:rFonts w:ascii="Times New Roman" w:hAnsi="Times New Roman" w:cs="Times New Roman"/>
      <w:sz w:val="24"/>
      <w:szCs w:val="24"/>
      <w:lang w:eastAsia="ru-RU"/>
    </w:rPr>
  </w:style>
  <w:style w:type="paragraph" w:customStyle="1" w:styleId="western">
    <w:name w:val="western"/>
    <w:basedOn w:val="a"/>
    <w:rsid w:val="001A3002"/>
    <w:pPr>
      <w:spacing w:before="100" w:beforeAutospacing="1" w:after="100" w:afterAutospacing="1" w:line="240" w:lineRule="auto"/>
    </w:pPr>
    <w:rPr>
      <w:rFonts w:eastAsia="Times New Roman" w:cs="Calibri"/>
      <w:sz w:val="24"/>
      <w:szCs w:val="24"/>
      <w:lang w:eastAsia="ru-RU"/>
    </w:rPr>
  </w:style>
  <w:style w:type="paragraph" w:customStyle="1" w:styleId="ConsPlusNonformat">
    <w:name w:val="ConsPlusNonformat"/>
    <w:uiPriority w:val="99"/>
    <w:rsid w:val="001A3002"/>
    <w:pPr>
      <w:autoSpaceDE w:val="0"/>
      <w:autoSpaceDN w:val="0"/>
      <w:adjustRightInd w:val="0"/>
    </w:pPr>
    <w:rPr>
      <w:rFonts w:ascii="Courier New" w:eastAsia="Times New Roman" w:hAnsi="Courier New" w:cs="Courier New"/>
    </w:rPr>
  </w:style>
  <w:style w:type="paragraph" w:styleId="ac">
    <w:name w:val="Title"/>
    <w:basedOn w:val="a"/>
    <w:link w:val="ad"/>
    <w:uiPriority w:val="99"/>
    <w:qFormat/>
    <w:rsid w:val="001A3002"/>
    <w:pPr>
      <w:spacing w:after="0" w:line="240" w:lineRule="auto"/>
      <w:jc w:val="center"/>
    </w:pPr>
    <w:rPr>
      <w:rFonts w:ascii="Times New Roman" w:eastAsia="Times New Roman" w:hAnsi="Times New Roman"/>
      <w:b/>
      <w:bCs/>
      <w:sz w:val="24"/>
      <w:szCs w:val="24"/>
      <w:lang w:eastAsia="ru-RU"/>
    </w:rPr>
  </w:style>
  <w:style w:type="character" w:customStyle="1" w:styleId="ad">
    <w:name w:val="Название Знак"/>
    <w:link w:val="ac"/>
    <w:uiPriority w:val="99"/>
    <w:locked/>
    <w:rsid w:val="001A3002"/>
    <w:rPr>
      <w:rFonts w:ascii="Times New Roman" w:hAnsi="Times New Roman" w:cs="Times New Roman"/>
      <w:b/>
      <w:bCs/>
      <w:sz w:val="24"/>
      <w:szCs w:val="24"/>
      <w:lang w:eastAsia="ru-RU"/>
    </w:rPr>
  </w:style>
  <w:style w:type="character" w:styleId="ae">
    <w:name w:val="page number"/>
    <w:uiPriority w:val="99"/>
    <w:rsid w:val="001A3002"/>
    <w:rPr>
      <w:rFonts w:cs="Times New Roman"/>
    </w:rPr>
  </w:style>
  <w:style w:type="table" w:customStyle="1" w:styleId="4">
    <w:name w:val="Сетка таблицы4"/>
    <w:uiPriority w:val="59"/>
    <w:rsid w:val="00BB377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uiPriority w:val="99"/>
    <w:rsid w:val="00BB377D"/>
    <w:pPr>
      <w:widowControl w:val="0"/>
      <w:autoSpaceDE w:val="0"/>
      <w:autoSpaceDN w:val="0"/>
      <w:adjustRightInd w:val="0"/>
    </w:pPr>
    <w:rPr>
      <w:rFonts w:ascii="Arial" w:eastAsia="Times New Roman" w:hAnsi="Arial" w:cs="Arial"/>
    </w:rPr>
  </w:style>
  <w:style w:type="paragraph" w:customStyle="1" w:styleId="11">
    <w:name w:val="Без интервала1"/>
    <w:link w:val="af"/>
    <w:uiPriority w:val="99"/>
    <w:rsid w:val="005D0FA1"/>
    <w:rPr>
      <w:rFonts w:eastAsia="Times New Roman"/>
      <w:sz w:val="22"/>
      <w:szCs w:val="22"/>
      <w:lang w:eastAsia="en-US"/>
    </w:rPr>
  </w:style>
  <w:style w:type="paragraph" w:styleId="3">
    <w:name w:val="Body Text 3"/>
    <w:basedOn w:val="a"/>
    <w:link w:val="30"/>
    <w:uiPriority w:val="99"/>
    <w:rsid w:val="005D0FA1"/>
    <w:pPr>
      <w:spacing w:after="120"/>
    </w:pPr>
    <w:rPr>
      <w:rFonts w:eastAsia="Times New Roman"/>
      <w:sz w:val="16"/>
      <w:szCs w:val="20"/>
    </w:rPr>
  </w:style>
  <w:style w:type="character" w:customStyle="1" w:styleId="BodyText3Char">
    <w:name w:val="Body Text 3 Char"/>
    <w:uiPriority w:val="99"/>
    <w:semiHidden/>
    <w:locked/>
    <w:rPr>
      <w:rFonts w:cs="Times New Roman"/>
      <w:sz w:val="16"/>
      <w:szCs w:val="16"/>
      <w:lang w:eastAsia="en-US"/>
    </w:rPr>
  </w:style>
  <w:style w:type="paragraph" w:customStyle="1" w:styleId="12">
    <w:name w:val="Абзац списка1"/>
    <w:basedOn w:val="a"/>
    <w:uiPriority w:val="99"/>
    <w:rsid w:val="005D0FA1"/>
    <w:pPr>
      <w:spacing w:after="0" w:line="240" w:lineRule="auto"/>
      <w:ind w:left="720"/>
      <w:contextualSpacing/>
    </w:pPr>
    <w:rPr>
      <w:rFonts w:ascii="Times New Roman" w:hAnsi="Times New Roman"/>
      <w:sz w:val="24"/>
      <w:szCs w:val="24"/>
      <w:lang w:eastAsia="ru-RU"/>
    </w:rPr>
  </w:style>
  <w:style w:type="character" w:customStyle="1" w:styleId="30">
    <w:name w:val="Основной текст 3 Знак"/>
    <w:link w:val="3"/>
    <w:uiPriority w:val="99"/>
    <w:locked/>
    <w:rsid w:val="005D0FA1"/>
    <w:rPr>
      <w:rFonts w:ascii="Calibri" w:hAnsi="Calibri"/>
      <w:sz w:val="16"/>
      <w:lang w:val="ru-RU" w:eastAsia="en-US"/>
    </w:rPr>
  </w:style>
  <w:style w:type="character" w:customStyle="1" w:styleId="145pt">
    <w:name w:val="Основной текст + 14.5 pt"/>
    <w:uiPriority w:val="99"/>
    <w:rsid w:val="005D0FA1"/>
    <w:rPr>
      <w:rFonts w:ascii="Times New Roman" w:hAnsi="Times New Roman"/>
      <w:color w:val="000000"/>
      <w:spacing w:val="0"/>
      <w:w w:val="100"/>
      <w:position w:val="0"/>
      <w:sz w:val="29"/>
      <w:u w:val="none"/>
      <w:effect w:val="none"/>
      <w:lang w:val="ru-RU"/>
    </w:rPr>
  </w:style>
  <w:style w:type="character" w:customStyle="1" w:styleId="af">
    <w:name w:val="Без интервала Знак"/>
    <w:link w:val="11"/>
    <w:uiPriority w:val="99"/>
    <w:locked/>
    <w:rsid w:val="005D0FA1"/>
    <w:rPr>
      <w:rFonts w:eastAsia="Times New Roman"/>
      <w:sz w:val="22"/>
      <w:lang w:val="ru-RU" w:eastAsia="en-US"/>
    </w:rPr>
  </w:style>
  <w:style w:type="paragraph" w:customStyle="1" w:styleId="c6">
    <w:name w:val="c6"/>
    <w:basedOn w:val="a"/>
    <w:uiPriority w:val="99"/>
    <w:rsid w:val="005D0FA1"/>
    <w:pPr>
      <w:spacing w:before="100" w:beforeAutospacing="1" w:after="100" w:afterAutospacing="1" w:line="240" w:lineRule="auto"/>
    </w:pPr>
    <w:rPr>
      <w:rFonts w:ascii="Times New Roman" w:hAnsi="Times New Roman"/>
      <w:sz w:val="24"/>
      <w:szCs w:val="24"/>
      <w:lang w:eastAsia="ru-RU"/>
    </w:rPr>
  </w:style>
  <w:style w:type="character" w:customStyle="1" w:styleId="c7">
    <w:name w:val="c7"/>
    <w:uiPriority w:val="99"/>
    <w:rsid w:val="005D0FA1"/>
    <w:rPr>
      <w:rFonts w:cs="Times New Roman"/>
    </w:rPr>
  </w:style>
  <w:style w:type="paragraph" w:customStyle="1" w:styleId="default">
    <w:name w:val="default"/>
    <w:basedOn w:val="a"/>
    <w:uiPriority w:val="99"/>
    <w:rsid w:val="005D0FA1"/>
    <w:pPr>
      <w:spacing w:before="100" w:beforeAutospacing="1" w:after="100" w:afterAutospacing="1" w:line="240" w:lineRule="auto"/>
    </w:pPr>
    <w:rPr>
      <w:rFonts w:ascii="Times New Roman" w:hAnsi="Times New Roman"/>
      <w:sz w:val="24"/>
      <w:szCs w:val="24"/>
      <w:lang w:eastAsia="ru-RU"/>
    </w:rPr>
  </w:style>
  <w:style w:type="character" w:customStyle="1" w:styleId="c21">
    <w:name w:val="c21"/>
    <w:uiPriority w:val="99"/>
    <w:rsid w:val="005D0FA1"/>
    <w:rPr>
      <w:rFonts w:cs="Times New Roman"/>
    </w:rPr>
  </w:style>
  <w:style w:type="character" w:customStyle="1" w:styleId="40">
    <w:name w:val="Знак Знак4"/>
    <w:uiPriority w:val="99"/>
    <w:rsid w:val="00AF50E2"/>
    <w:rPr>
      <w:rFonts w:ascii="Arial" w:hAnsi="Arial"/>
      <w:b/>
      <w:kern w:val="28"/>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19.png"/><Relationship Id="rId21" Type="http://schemas.openxmlformats.org/officeDocument/2006/relationships/image" Target="media/image11.png"/><Relationship Id="rId34" Type="http://schemas.openxmlformats.org/officeDocument/2006/relationships/oleObject" Target="embeddings/Microsoft_Excel_97-2003_Worksheet9.xls"/><Relationship Id="rId42" Type="http://schemas.openxmlformats.org/officeDocument/2006/relationships/image" Target="media/image20.png"/><Relationship Id="rId47" Type="http://schemas.openxmlformats.org/officeDocument/2006/relationships/hyperlink" Target="http://yandex.ru/clck/jsredir?bu=uniq1509610667375531859&amp;from=yandex.ru%3Bsearch%2F%3Bweb%3B%3B&amp;text=&amp;etext=1593.7rfUGbp2pUDIgAZ3Vgy8IrNGugs793H6lWe4CEOR-0Nxx9iKrUEsH3rcDaCJQgaQzt19UfE1WeavC0ckRzwNELqETDlLv9ItQJMQyrkb-Kk.e1742e1c333da127d21a1cfb305dad681ceb87db&amp;uuid=&amp;state=PEtFfuTeVD4jaxywoSUvtJXex15Wcbo_WC5IbL5gF2nA55R7BZzfUbx-UGhzxgeV&amp;&amp;cst=AiuY0DBWFJ5Hyx_fyvalFKTNG3jIMwE-wSF20n3D5-YZar6dtW3WuIhVTI3oqt5C-7Ut3H-FL_J82yu3M-qDTmuEPPB2t_d6D3H4v44swtFKCDs4QIWiz8KLYKaQYj6UXtiPJHG4umudUFhOdb25PGjTndVjVrHywUfah1hfZ1KDGndINHlq83WBNQU_JQ-nlYqmlTBUJ1cZw7da_l2BAImkA6WMDJtxn01AZnc6CIAexbxMbSdW8sUkanqX5J5GLN23wHZb4dLem5VI2kvcLWQYmDsHBAM8uAysl2BbZi7p942eTnh8wuW1nbZG1V_HUfzPAcOlv5-Gaq_q5sJcHrNSS_Y2AADm27KuG9ytCA1540RdRnHzq1ThclJgUW22JrvrcCNTiCm41UeD5OqMRtIqNY3vwt8RI-sBttLg7x5pMYztHnaOrIbmBJe__zc0izdyfTlotZQ5hYPjxr4wy3Bumix_x53e8nJeT0EXG3hoCZrL60jK-v0ZpcZDbpDnHRgtScBk5L0,&amp;data=UlNrNmk5WktYejY4cHFySjRXSWhXTzZYWVViMUhxOThRSkZPV29nSWZpOW9TOS15SW1PeHAtMmgxajR4YXVqVkRoOWRBZ3FnaXQ2UWJ1QXA1Q19YWDJHcWxWVVJzd2VTb1gtOXlGcTViR1RmS1ktX05HUUhDdyws&amp;sign=0e9919ed0adefdee1385d1d8d7b1d2f4&amp;keyno=0&amp;b64e=2&amp;ref=orjY4mGPRjk5boDnW0uvlrrd71vZw9kp5fHOIQIKvOXsBPb5REcAMDudmcESROG4KICNIDYZPXuLLx1XZF6pSDDsaJoD35xV0KyDYIRAXYfASOTCtPWQ4Q7QNAQLPkd4tdhy8YQGhyc4ussAN4NV1DViFrnXpDsxiU5QWzVzTrH_GGZ0AHhrRzpJhsDgHB5Hi-2DLhEqeYFXVgrIUPHGKO0BxDA_aAgoGqUCNbsCQW1Ni4_hypZHJ2C0E-bydtiNsBAsaoy6_4ezk7Bc2S0oZwMYc1d2AHTg&amp;l10n=ru&amp;cts=1509613555597&amp;mc=3.89679813371629" TargetMode="External"/><Relationship Id="rId50" Type="http://schemas.openxmlformats.org/officeDocument/2006/relationships/image" Target="media/image22.emf"/><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Microsoft_Excel_97-2003_Worksheet3.xls"/><Relationship Id="rId25" Type="http://schemas.openxmlformats.org/officeDocument/2006/relationships/oleObject" Target="embeddings/Microsoft_Excel_97-2003_Worksheet5.xls"/><Relationship Id="rId33" Type="http://schemas.openxmlformats.org/officeDocument/2006/relationships/image" Target="media/image16.png"/><Relationship Id="rId38" Type="http://schemas.openxmlformats.org/officeDocument/2006/relationships/oleObject" Target="embeddings/Microsoft_Excel_97-2003_Worksheet11.xls"/><Relationship Id="rId46" Type="http://schemas.openxmlformats.org/officeDocument/2006/relationships/hyperlink" Target="https://videouroki.net/"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oleObject" Target="embeddings/Microsoft_Excel_97-2003_Worksheet7.xls"/><Relationship Id="rId41" Type="http://schemas.openxmlformats.org/officeDocument/2006/relationships/hyperlink" Target="http://orskedu.ru/monitoring/"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oleObject" Target="embeddings/Microsoft_Excel_97-2003_Worksheet8.xls"/><Relationship Id="rId37" Type="http://schemas.openxmlformats.org/officeDocument/2006/relationships/image" Target="media/image18.png"/><Relationship Id="rId40" Type="http://schemas.openxmlformats.org/officeDocument/2006/relationships/oleObject" Target="embeddings/Microsoft_Excel_97-2003_Worksheet12.xls"/><Relationship Id="rId45" Type="http://schemas.openxmlformats.org/officeDocument/2006/relationships/hyperlink" Target="http://www.infourok.com/click.html?x=a62e&amp;lc=gwR&amp;mc=R&amp;s=3ikY9&amp;u=3&amp;y=0&amp;" TargetMode="External"/><Relationship Id="rId53" Type="http://schemas.openxmlformats.org/officeDocument/2006/relationships/hyperlink" Target="http://pandia.ru/text/category/7_aprelya/"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Excel_97-2003_Worksheet2.xls"/><Relationship Id="rId23" Type="http://schemas.openxmlformats.org/officeDocument/2006/relationships/hyperlink" Target="https://vpr.statgrad.org" TargetMode="External"/><Relationship Id="rId28" Type="http://schemas.openxmlformats.org/officeDocument/2006/relationships/image" Target="media/image14.png"/><Relationship Id="rId36" Type="http://schemas.openxmlformats.org/officeDocument/2006/relationships/oleObject" Target="embeddings/Microsoft_Excel_97-2003_Worksheet10.xls"/><Relationship Id="rId49" Type="http://schemas.openxmlformats.org/officeDocument/2006/relationships/image" Target="media/image21.png"/><Relationship Id="rId57"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hyperlink" Target="https://urokimatematiki.ru/" TargetMode="External"/><Relationship Id="rId52" Type="http://schemas.openxmlformats.org/officeDocument/2006/relationships/hyperlink" Target="https://ru.wikipedia.org/wiki/3_%D0%B4%D0%B5%D0%BA%D0%B0%D0%B1%D1%80%D1%8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oleObject" Target="embeddings/Microsoft_Excel_97-2003_Worksheet4.xls"/><Relationship Id="rId27" Type="http://schemas.openxmlformats.org/officeDocument/2006/relationships/oleObject" Target="embeddings/Microsoft_Excel_97-2003_Worksheet6.xls"/><Relationship Id="rId30" Type="http://schemas.openxmlformats.org/officeDocument/2006/relationships/hyperlink" Target="https://vpr.statgrad.org" TargetMode="External"/><Relationship Id="rId35" Type="http://schemas.openxmlformats.org/officeDocument/2006/relationships/image" Target="media/image17.png"/><Relationship Id="rId43" Type="http://schemas.openxmlformats.org/officeDocument/2006/relationships/hyperlink" Target="https://nsportal.ru/proshkolu" TargetMode="External"/><Relationship Id="rId48" Type="http://schemas.openxmlformats.org/officeDocument/2006/relationships/hyperlink" Target="http://yandex.ru/clck/jsredir?bu=uniq1510919407107212322&amp;from=yandex.ru%3Bsearch%2F%3Bweb%3B%3B&amp;text=&amp;etext=1608.ydqVeKEnVmIs8HHw52ikxsG6SHn_Kq0oxOe5BQTvtFaJuMPNHAkd1N9ZTdrK-xAMbloK3nPTpEjX7e4A_pt69pCzXTw5jjd2eNofo-tX_i0.808ddf645d731f0a6ebc766e21f244f1283e3373&amp;uuid=&amp;state=PEtFfuTeVD4jaxywoSUvtB2i7c0_vxGdKJBUN48dhRaQEew_4vPgtaHQTbCUXI3yXF7gMIt8Es9RFLtOmtvshg,,&amp;&amp;cst=AiuY0DBWFJ5Hyx_fyvalFKTNG3jIMwE-wSF20n3D5-YZar6dtW3WuIhVTI3oqt5Cjaqb5Aplzd68Z9LGQA0Q18lvffH5BNf7t5SAv8wUtf0YKsETZhVKmkCBX85XSEwT3E6OTzYw9zGfqdRARSYbcqwUIUkoTvktZcLLFCTUCBAgNSRTMYXxOdjEk7SCackzl76N9_JB0ZzjfA_gT8LvbdUrCrRMuYzxZoSO50beNasazO-jMNwfEs8FHRjDwygZOmpuWD5ehdnp1ofR_0RQMk-EfVTkvho1ZiX1WCrtRsfhq2lsiX_CjRXP7PwnH-0SxBHo3ZvMVRVgisGm34O2EfueG1Dsf-5_GCh0qQeMCByPgnr9l2EQlD0ora-q5lUllrEMHQqZenk6TJ55U6M_WhJkMUIi-WtKwntET3qv0JzdzOwOsCoF9PZkay1Kn1fY_5YeTX2z2Ynp3kzcDc0uRqahTx_Q9yqHFv4wPsS61ChCW61Z0q-hL9MmjewvF9UdHYkSUrgvf8b1G6SwdqaadrA-f_QxNgn5OkXsNEo44MoajJ8fwXfhMF60m8s5WINmr4vPyl8umaPiG_RMoDmFvJ2VaRZtCxu_gsQWGyF948Ea3qDWMtDoS17zuwlO03A_miRX-lVHF05PI78nbjFqKK9_BSZ7R3Nx8w3EmwOR6I9IHhtlyB7Ce2mqZqUo99sz&amp;data=UlNrNmk5WktYejY4cHFySjRXSWhXQmFKamJlZmJ5aV9sV2xkRDlKMlNoRGZBTXgxS1N5QkZfbW5YRnoyWHZ6dTlaLVJsRzdGRVVzZmsyQWlDOWpQazJkV0pwdURGSmFY&amp;sign=b3fc3fa467ee72bc6996e23c6ba9c240&amp;keyno=0&amp;b64e=2&amp;ref=orjY4mGPRjk5boDnW0uvlrrd71vZw9kp5fHOIQIKvOUWxzhed_uBIl36OX0O1caC3PedfM3SSa0FQPPtRClFoTTyUXzlgL-fF5ziXW9UgH_oF3rWI81V_sD0YIl7BEDwfs4Cfuk1ulJWrK5gDY-19GCgegpw5OeLA1_nc2Q1Gij8xqjI6XwI8LCxuFNDQJNMNSPDvUaNp5tdkuPDgHDM4zB6qWH62_XwY_q04OGbGFn3-Qebxp314EITuhPbY8E9vh2aJ0nc4KiH6sGv8edh3A,,&amp;l10n=ru&amp;cts=1510920058039&amp;mc=0.9910760598382221" TargetMode="External"/><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package" Target="embeddings/Microsoft_PowerPoint_Slide1.sldx"/><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725</TotalTime>
  <Pages>61</Pages>
  <Words>25650</Words>
  <Characters>146211</Characters>
  <Application>Microsoft Office Word</Application>
  <DocSecurity>0</DocSecurity>
  <Lines>1218</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70</cp:revision>
  <cp:lastPrinted>2019-04-19T05:54:00Z</cp:lastPrinted>
  <dcterms:created xsi:type="dcterms:W3CDTF">2019-04-05T12:54:00Z</dcterms:created>
  <dcterms:modified xsi:type="dcterms:W3CDTF">2019-05-15T06:41:00Z</dcterms:modified>
</cp:coreProperties>
</file>